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36D" w:rsidRDefault="00B9636D" w:rsidP="00077BDF">
      <w:pPr>
        <w:jc w:val="center"/>
        <w:rPr>
          <w:b/>
          <w:sz w:val="27"/>
          <w:szCs w:val="27"/>
        </w:rPr>
      </w:pPr>
    </w:p>
    <w:p w:rsidR="00B9636D" w:rsidRDefault="00B9636D" w:rsidP="00077BDF">
      <w:pPr>
        <w:jc w:val="center"/>
        <w:rPr>
          <w:b/>
          <w:sz w:val="27"/>
          <w:szCs w:val="27"/>
        </w:rPr>
      </w:pPr>
    </w:p>
    <w:p w:rsidR="00B9636D" w:rsidRDefault="00406CFF" w:rsidP="00077BDF">
      <w:pPr>
        <w:jc w:val="center"/>
        <w:rPr>
          <w:b/>
          <w:sz w:val="27"/>
          <w:szCs w:val="27"/>
        </w:rPr>
      </w:pPr>
      <w:r w:rsidRPr="00406CFF">
        <w:rPr>
          <w:b/>
          <w:noProof/>
          <w:sz w:val="27"/>
          <w:szCs w:val="27"/>
        </w:rPr>
        <w:drawing>
          <wp:inline distT="0" distB="0" distL="0" distR="0">
            <wp:extent cx="6390005" cy="9083166"/>
            <wp:effectExtent l="0" t="0" r="0" b="0"/>
            <wp:docPr id="4" name="Рисунок 4" descr="C:\Users\Ольга\Downloads\хочу все зн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хочу все знать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8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CFF" w:rsidRDefault="00406CFF" w:rsidP="00077BDF">
      <w:pPr>
        <w:jc w:val="center"/>
        <w:rPr>
          <w:b/>
          <w:sz w:val="27"/>
          <w:szCs w:val="27"/>
        </w:rPr>
      </w:pPr>
    </w:p>
    <w:p w:rsidR="00406CFF" w:rsidRDefault="00406CFF" w:rsidP="00077BDF">
      <w:pPr>
        <w:jc w:val="center"/>
        <w:rPr>
          <w:b/>
          <w:sz w:val="27"/>
          <w:szCs w:val="27"/>
        </w:rPr>
      </w:pPr>
    </w:p>
    <w:p w:rsidR="00406CFF" w:rsidRDefault="00406CFF" w:rsidP="00077BDF">
      <w:pPr>
        <w:jc w:val="center"/>
        <w:rPr>
          <w:b/>
          <w:sz w:val="27"/>
          <w:szCs w:val="27"/>
        </w:rPr>
      </w:pPr>
    </w:p>
    <w:p w:rsidR="00077BDF" w:rsidRPr="008A539A" w:rsidRDefault="004070B5" w:rsidP="00077BDF">
      <w:pPr>
        <w:jc w:val="center"/>
        <w:rPr>
          <w:b/>
          <w:sz w:val="27"/>
          <w:szCs w:val="27"/>
        </w:rPr>
      </w:pPr>
      <w:proofErr w:type="gramStart"/>
      <w:r w:rsidRPr="008A539A">
        <w:rPr>
          <w:b/>
          <w:sz w:val="27"/>
          <w:szCs w:val="27"/>
        </w:rPr>
        <w:lastRenderedPageBreak/>
        <w:t>Пояснительная  записка</w:t>
      </w:r>
      <w:proofErr w:type="gramEnd"/>
      <w:r w:rsidRPr="008A539A">
        <w:rPr>
          <w:b/>
          <w:sz w:val="27"/>
          <w:szCs w:val="27"/>
        </w:rPr>
        <w:t>.</w:t>
      </w:r>
    </w:p>
    <w:p w:rsidR="00077BDF" w:rsidRPr="008A539A" w:rsidRDefault="00077BDF" w:rsidP="00077BDF">
      <w:pPr>
        <w:jc w:val="center"/>
        <w:rPr>
          <w:b/>
          <w:sz w:val="27"/>
          <w:szCs w:val="27"/>
        </w:rPr>
      </w:pPr>
    </w:p>
    <w:p w:rsidR="00077BDF" w:rsidRPr="008A539A" w:rsidRDefault="00077BDF" w:rsidP="008A539A">
      <w:pPr>
        <w:shd w:val="clear" w:color="auto" w:fill="FFFFFF"/>
        <w:ind w:firstLine="494"/>
        <w:jc w:val="both"/>
        <w:rPr>
          <w:spacing w:val="-3"/>
          <w:sz w:val="27"/>
          <w:szCs w:val="27"/>
        </w:rPr>
      </w:pPr>
      <w:r w:rsidRPr="008A539A">
        <w:rPr>
          <w:sz w:val="27"/>
          <w:szCs w:val="27"/>
        </w:rPr>
        <w:t>Рабочая программа по внеурочной деятельности обще интеллектуального направления развития личности «Хочу все знать»</w:t>
      </w:r>
      <w:r w:rsidRPr="008A539A">
        <w:rPr>
          <w:color w:val="000000"/>
          <w:spacing w:val="1"/>
          <w:sz w:val="27"/>
          <w:szCs w:val="27"/>
        </w:rPr>
        <w:t xml:space="preserve"> представляет систему интеллект</w:t>
      </w:r>
      <w:r w:rsidRPr="008A539A">
        <w:rPr>
          <w:color w:val="000000"/>
          <w:spacing w:val="-1"/>
          <w:sz w:val="27"/>
          <w:szCs w:val="27"/>
        </w:rPr>
        <w:t>уально-развивающих занятий</w:t>
      </w:r>
      <w:r w:rsidRPr="008A539A">
        <w:rPr>
          <w:sz w:val="27"/>
          <w:szCs w:val="27"/>
        </w:rPr>
        <w:t xml:space="preserve">, предназначена для учащихся с ограниченными возможностями здоровья – учащихся с глубокой степенью </w:t>
      </w:r>
      <w:r w:rsidR="00502523" w:rsidRPr="008A539A">
        <w:rPr>
          <w:sz w:val="27"/>
          <w:szCs w:val="27"/>
        </w:rPr>
        <w:t>умственной отсталости</w:t>
      </w:r>
      <w:r w:rsidR="00A62A2D">
        <w:rPr>
          <w:sz w:val="27"/>
          <w:szCs w:val="27"/>
        </w:rPr>
        <w:t xml:space="preserve"> 9</w:t>
      </w:r>
      <w:r w:rsidR="00E14531">
        <w:rPr>
          <w:sz w:val="27"/>
          <w:szCs w:val="27"/>
        </w:rPr>
        <w:t>А</w:t>
      </w:r>
      <w:r w:rsidRPr="008A539A">
        <w:rPr>
          <w:sz w:val="27"/>
          <w:szCs w:val="27"/>
        </w:rPr>
        <w:t xml:space="preserve"> класса ГБОУ «Нижнекамская школа № 18»</w:t>
      </w:r>
      <w:r w:rsidRPr="008A539A">
        <w:rPr>
          <w:spacing w:val="-3"/>
          <w:sz w:val="27"/>
          <w:szCs w:val="27"/>
        </w:rPr>
        <w:t xml:space="preserve"> и рассчитана на 1 год обучения. </w:t>
      </w:r>
    </w:p>
    <w:p w:rsidR="00077BDF" w:rsidRPr="008A539A" w:rsidRDefault="00077BDF" w:rsidP="008A539A">
      <w:pPr>
        <w:ind w:firstLine="518"/>
        <w:jc w:val="both"/>
        <w:rPr>
          <w:sz w:val="27"/>
          <w:szCs w:val="27"/>
        </w:rPr>
      </w:pPr>
      <w:r w:rsidRPr="008A539A">
        <w:rPr>
          <w:sz w:val="27"/>
          <w:szCs w:val="27"/>
        </w:rPr>
        <w:t>Необходимость составления рабочей программы обусловлена внедрением в учебный процесс Федерального государственного образовательного стандарта начального общего образования. Внеурочная деятельность в рамках реализации ФГОС для детей с огран</w:t>
      </w:r>
      <w:r w:rsidR="00AF6CFD">
        <w:rPr>
          <w:sz w:val="27"/>
          <w:szCs w:val="27"/>
        </w:rPr>
        <w:t>иченными возможностями здоровья</w:t>
      </w:r>
      <w:r w:rsidRPr="008A539A">
        <w:rPr>
          <w:sz w:val="27"/>
          <w:szCs w:val="27"/>
        </w:rPr>
        <w:t xml:space="preserve"> – это образовательная деятельность, на</w:t>
      </w:r>
      <w:r w:rsidRPr="008A539A">
        <w:rPr>
          <w:sz w:val="27"/>
          <w:szCs w:val="27"/>
        </w:rPr>
        <w:softHyphen/>
        <w:t>пра</w:t>
      </w:r>
      <w:r w:rsidRPr="008A539A">
        <w:rPr>
          <w:sz w:val="27"/>
          <w:szCs w:val="27"/>
        </w:rPr>
        <w:softHyphen/>
        <w:t>в</w:t>
      </w:r>
      <w:r w:rsidRPr="008A539A">
        <w:rPr>
          <w:sz w:val="27"/>
          <w:szCs w:val="27"/>
        </w:rPr>
        <w:softHyphen/>
        <w:t>ле</w:t>
      </w:r>
      <w:r w:rsidRPr="008A539A">
        <w:rPr>
          <w:sz w:val="27"/>
          <w:szCs w:val="27"/>
        </w:rPr>
        <w:softHyphen/>
        <w:t>нная на достижение результатов освоения основной общеобразовательной программы и осу</w:t>
      </w:r>
      <w:r w:rsidRPr="008A539A">
        <w:rPr>
          <w:sz w:val="27"/>
          <w:szCs w:val="27"/>
        </w:rPr>
        <w:softHyphen/>
        <w:t>ще</w:t>
      </w:r>
      <w:r w:rsidRPr="008A539A">
        <w:rPr>
          <w:sz w:val="27"/>
          <w:szCs w:val="27"/>
        </w:rPr>
        <w:softHyphen/>
        <w:t xml:space="preserve">ствляемая в формах, отличных от классно-урочной. </w:t>
      </w:r>
    </w:p>
    <w:p w:rsidR="00077BDF" w:rsidRPr="008A539A" w:rsidRDefault="00077BDF" w:rsidP="008A539A">
      <w:pPr>
        <w:ind w:firstLine="709"/>
        <w:jc w:val="both"/>
        <w:rPr>
          <w:sz w:val="27"/>
          <w:szCs w:val="27"/>
        </w:rPr>
      </w:pPr>
      <w:r w:rsidRPr="008A539A">
        <w:rPr>
          <w:sz w:val="27"/>
          <w:szCs w:val="27"/>
        </w:rPr>
        <w:t>Сущность и основное назначение внеурочной деятельности заключается в обес</w:t>
      </w:r>
      <w:r w:rsidRPr="008A539A">
        <w:rPr>
          <w:sz w:val="27"/>
          <w:szCs w:val="27"/>
        </w:rPr>
        <w:softHyphen/>
        <w:t>пе</w:t>
      </w:r>
      <w:r w:rsidRPr="008A539A">
        <w:rPr>
          <w:sz w:val="27"/>
          <w:szCs w:val="27"/>
        </w:rPr>
        <w:softHyphen/>
        <w:t>че</w:t>
      </w:r>
      <w:r w:rsidRPr="008A539A">
        <w:rPr>
          <w:sz w:val="27"/>
          <w:szCs w:val="27"/>
        </w:rPr>
        <w:softHyphen/>
        <w:t>нии дополнительных условий для развития интересов, склонностей, способностей обу</w:t>
      </w:r>
      <w:r w:rsidRPr="008A539A">
        <w:rPr>
          <w:sz w:val="27"/>
          <w:szCs w:val="27"/>
        </w:rPr>
        <w:softHyphen/>
        <w:t>ча</w:t>
      </w:r>
      <w:r w:rsidRPr="008A539A">
        <w:rPr>
          <w:sz w:val="27"/>
          <w:szCs w:val="27"/>
        </w:rPr>
        <w:softHyphen/>
        <w:t>ющихся с умственной отсталостью (интеллектуальными нарушениями), организации их свободного времени.</w:t>
      </w:r>
    </w:p>
    <w:p w:rsidR="00077BDF" w:rsidRPr="008A539A" w:rsidRDefault="00077BDF" w:rsidP="008A539A">
      <w:pPr>
        <w:ind w:firstLine="709"/>
        <w:jc w:val="both"/>
        <w:rPr>
          <w:sz w:val="27"/>
          <w:szCs w:val="27"/>
        </w:rPr>
      </w:pPr>
      <w:r w:rsidRPr="008A539A">
        <w:rPr>
          <w:sz w:val="27"/>
          <w:szCs w:val="27"/>
        </w:rPr>
        <w:t xml:space="preserve"> Внеурочная деятельность ориентирована на создание условий для: расширения опы</w:t>
      </w:r>
      <w:r w:rsidRPr="008A539A">
        <w:rPr>
          <w:sz w:val="27"/>
          <w:szCs w:val="27"/>
        </w:rPr>
        <w:softHyphen/>
        <w:t xml:space="preserve">та поведения, деятельности и общения; </w:t>
      </w:r>
      <w:r w:rsidRPr="008A539A">
        <w:rPr>
          <w:bCs/>
          <w:iCs/>
          <w:sz w:val="27"/>
          <w:szCs w:val="27"/>
        </w:rPr>
        <w:t>творческой самореализации обучающихся с ум</w:t>
      </w:r>
      <w:r w:rsidRPr="008A539A">
        <w:rPr>
          <w:bCs/>
          <w:iCs/>
          <w:sz w:val="27"/>
          <w:szCs w:val="27"/>
        </w:rPr>
        <w:softHyphen/>
        <w:t>ственной отсталостью (интеллектуальными нарушениями) в комфортной р</w:t>
      </w:r>
      <w:r w:rsidRPr="008A539A">
        <w:rPr>
          <w:sz w:val="27"/>
          <w:szCs w:val="27"/>
        </w:rPr>
        <w:t>азвивающей сре</w:t>
      </w:r>
      <w:r w:rsidRPr="008A539A">
        <w:rPr>
          <w:sz w:val="27"/>
          <w:szCs w:val="27"/>
        </w:rPr>
        <w:softHyphen/>
        <w:t>де, стимулирующей возникновение личностного интереса к различным аспектам жи</w:t>
      </w:r>
      <w:r w:rsidRPr="008A539A">
        <w:rPr>
          <w:sz w:val="27"/>
          <w:szCs w:val="27"/>
        </w:rPr>
        <w:softHyphen/>
        <w:t>з</w:t>
      </w:r>
      <w:r w:rsidRPr="008A539A">
        <w:rPr>
          <w:sz w:val="27"/>
          <w:szCs w:val="27"/>
        </w:rPr>
        <w:softHyphen/>
        <w:t>не</w:t>
      </w:r>
      <w:r w:rsidRPr="008A539A">
        <w:rPr>
          <w:sz w:val="27"/>
          <w:szCs w:val="27"/>
        </w:rPr>
        <w:softHyphen/>
        <w:t>де</w:t>
      </w:r>
      <w:r w:rsidRPr="008A539A">
        <w:rPr>
          <w:sz w:val="27"/>
          <w:szCs w:val="27"/>
        </w:rPr>
        <w:softHyphen/>
        <w:t xml:space="preserve">ятельности; позитивного отношения к окружающей действительности; </w:t>
      </w:r>
      <w:r w:rsidRPr="008A539A">
        <w:rPr>
          <w:bCs/>
          <w:iCs/>
          <w:sz w:val="27"/>
          <w:szCs w:val="27"/>
        </w:rPr>
        <w:t>социального ста</w:t>
      </w:r>
      <w:r w:rsidRPr="008A539A">
        <w:rPr>
          <w:bCs/>
          <w:iCs/>
          <w:sz w:val="27"/>
          <w:szCs w:val="27"/>
        </w:rPr>
        <w:softHyphen/>
        <w:t xml:space="preserve">новления обучающегося </w:t>
      </w:r>
      <w:r w:rsidRPr="008A539A">
        <w:rPr>
          <w:sz w:val="27"/>
          <w:szCs w:val="27"/>
        </w:rPr>
        <w:t>в процессе общения и совместной деятельности в детском со</w:t>
      </w:r>
      <w:r w:rsidRPr="008A539A">
        <w:rPr>
          <w:sz w:val="27"/>
          <w:szCs w:val="27"/>
        </w:rPr>
        <w:softHyphen/>
        <w:t>об</w:t>
      </w:r>
      <w:r w:rsidRPr="008A539A">
        <w:rPr>
          <w:sz w:val="27"/>
          <w:szCs w:val="27"/>
        </w:rPr>
        <w:softHyphen/>
        <w:t xml:space="preserve">ществе, активного взаимодействия со сверстниками и педагогами; </w:t>
      </w:r>
      <w:r w:rsidRPr="008A539A">
        <w:rPr>
          <w:bCs/>
          <w:iCs/>
          <w:sz w:val="27"/>
          <w:szCs w:val="27"/>
        </w:rPr>
        <w:t>профессионального са</w:t>
      </w:r>
      <w:r w:rsidRPr="008A539A">
        <w:rPr>
          <w:bCs/>
          <w:iCs/>
          <w:sz w:val="27"/>
          <w:szCs w:val="27"/>
        </w:rPr>
        <w:softHyphen/>
        <w:t>моопределения</w:t>
      </w:r>
      <w:r w:rsidRPr="008A539A">
        <w:rPr>
          <w:sz w:val="27"/>
          <w:szCs w:val="27"/>
        </w:rPr>
        <w:t>, необходимого для успешной реализации дальнейших жизненных пла</w:t>
      </w:r>
      <w:r w:rsidRPr="008A539A">
        <w:rPr>
          <w:sz w:val="27"/>
          <w:szCs w:val="27"/>
        </w:rPr>
        <w:softHyphen/>
        <w:t>нов обучающихся по ФГОС для детей с ограниченными возможностями здоровья – учащихся с глубокой степенью умственной отсталости.</w:t>
      </w:r>
    </w:p>
    <w:p w:rsidR="00077BDF" w:rsidRPr="008A539A" w:rsidRDefault="00077BDF" w:rsidP="008A539A">
      <w:pPr>
        <w:ind w:firstLine="708"/>
        <w:jc w:val="both"/>
        <w:rPr>
          <w:sz w:val="27"/>
          <w:szCs w:val="27"/>
        </w:rPr>
      </w:pPr>
      <w:r w:rsidRPr="008A539A">
        <w:rPr>
          <w:sz w:val="27"/>
          <w:szCs w:val="27"/>
        </w:rPr>
        <w:t xml:space="preserve">Данная работа посвящена актуальной проблеме – формированию основ коррекционной педагогики для школьников с ограниченными возможностями здоровья (ОВЗ). </w:t>
      </w:r>
    </w:p>
    <w:p w:rsidR="007B4A79" w:rsidRPr="008A539A" w:rsidRDefault="00F03DF2" w:rsidP="008A539A">
      <w:pPr>
        <w:tabs>
          <w:tab w:val="left" w:pos="9356"/>
        </w:tabs>
        <w:jc w:val="both"/>
        <w:rPr>
          <w:spacing w:val="-3"/>
          <w:sz w:val="27"/>
          <w:szCs w:val="27"/>
        </w:rPr>
      </w:pPr>
      <w:r w:rsidRPr="008A539A">
        <w:rPr>
          <w:spacing w:val="-3"/>
          <w:sz w:val="27"/>
          <w:szCs w:val="27"/>
        </w:rPr>
        <w:t>Программа реализована в рамках «Внеурочной деятельности» в соответствии с   образовательным планом</w:t>
      </w:r>
      <w:r w:rsidR="00636636" w:rsidRPr="008A539A">
        <w:rPr>
          <w:spacing w:val="-3"/>
          <w:sz w:val="27"/>
          <w:szCs w:val="27"/>
        </w:rPr>
        <w:t>.</w:t>
      </w:r>
    </w:p>
    <w:p w:rsidR="00502523" w:rsidRPr="008A539A" w:rsidRDefault="00502523" w:rsidP="008A539A">
      <w:pPr>
        <w:pStyle w:val="a4"/>
        <w:ind w:left="0"/>
        <w:jc w:val="both"/>
        <w:rPr>
          <w:b/>
          <w:sz w:val="27"/>
          <w:szCs w:val="27"/>
        </w:rPr>
      </w:pPr>
    </w:p>
    <w:p w:rsidR="00502523" w:rsidRPr="008A539A" w:rsidRDefault="00502523" w:rsidP="008A539A">
      <w:pPr>
        <w:pStyle w:val="a4"/>
        <w:ind w:left="0"/>
        <w:jc w:val="both"/>
        <w:rPr>
          <w:sz w:val="27"/>
          <w:szCs w:val="27"/>
        </w:rPr>
      </w:pPr>
      <w:r w:rsidRPr="008A539A">
        <w:rPr>
          <w:b/>
          <w:sz w:val="27"/>
          <w:szCs w:val="27"/>
        </w:rPr>
        <w:t>Практическая значимость</w:t>
      </w:r>
      <w:r w:rsidRPr="008A539A">
        <w:rPr>
          <w:sz w:val="27"/>
          <w:szCs w:val="27"/>
        </w:rPr>
        <w:t xml:space="preserve"> </w:t>
      </w:r>
    </w:p>
    <w:p w:rsidR="00502523" w:rsidRDefault="008A539A" w:rsidP="008A539A">
      <w:pPr>
        <w:pStyle w:val="a4"/>
        <w:ind w:left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</w:t>
      </w:r>
      <w:r w:rsidR="00502523" w:rsidRPr="008A539A">
        <w:rPr>
          <w:sz w:val="27"/>
          <w:szCs w:val="27"/>
        </w:rPr>
        <w:t xml:space="preserve">Учащимся  с ограниченными возможностями здоровья  предлагается выполнить интересные задания, в основе которых лежит игра. Игра – это естественно и привычно для ребенка. Игра непременно вызывает чувство удивления, а следовательно </w:t>
      </w:r>
      <w:proofErr w:type="gramStart"/>
      <w:r w:rsidR="00502523" w:rsidRPr="008A539A">
        <w:rPr>
          <w:sz w:val="27"/>
          <w:szCs w:val="27"/>
        </w:rPr>
        <w:t>живой  интерес</w:t>
      </w:r>
      <w:proofErr w:type="gramEnd"/>
      <w:r w:rsidR="00502523" w:rsidRPr="008A539A">
        <w:rPr>
          <w:sz w:val="27"/>
          <w:szCs w:val="27"/>
        </w:rPr>
        <w:t xml:space="preserve"> к процессу познания. Известно, что играя, дети всегда лучше запоминают материал.  При этом развиваются все виды памяти, внимание, воображение, пространственная ориентация, речь, расширяется словарный запас.</w:t>
      </w:r>
    </w:p>
    <w:p w:rsidR="008A539A" w:rsidRPr="008A539A" w:rsidRDefault="008A539A" w:rsidP="008A539A">
      <w:pPr>
        <w:pStyle w:val="a4"/>
        <w:ind w:left="0"/>
        <w:jc w:val="both"/>
        <w:rPr>
          <w:color w:val="800080"/>
          <w:sz w:val="27"/>
          <w:szCs w:val="27"/>
        </w:rPr>
      </w:pPr>
    </w:p>
    <w:p w:rsidR="008A539A" w:rsidRDefault="007B4A79" w:rsidP="008A539A">
      <w:pPr>
        <w:tabs>
          <w:tab w:val="left" w:pos="9356"/>
        </w:tabs>
        <w:jc w:val="both"/>
        <w:rPr>
          <w:rFonts w:eastAsia="Calibri"/>
          <w:b/>
          <w:sz w:val="27"/>
          <w:szCs w:val="27"/>
          <w:lang w:eastAsia="en-US"/>
        </w:rPr>
      </w:pPr>
      <w:r w:rsidRPr="008A539A">
        <w:rPr>
          <w:rFonts w:eastAsia="Calibri"/>
          <w:b/>
          <w:sz w:val="27"/>
          <w:szCs w:val="27"/>
          <w:lang w:eastAsia="en-US"/>
        </w:rPr>
        <w:t>Актуальность</w:t>
      </w:r>
    </w:p>
    <w:p w:rsidR="007B4A79" w:rsidRPr="008A539A" w:rsidRDefault="008A539A" w:rsidP="008A539A">
      <w:pPr>
        <w:tabs>
          <w:tab w:val="left" w:pos="9356"/>
        </w:tabs>
        <w:jc w:val="both"/>
        <w:rPr>
          <w:rFonts w:eastAsia="Calibri"/>
          <w:b/>
          <w:sz w:val="27"/>
          <w:szCs w:val="27"/>
          <w:lang w:eastAsia="en-US"/>
        </w:rPr>
      </w:pPr>
      <w:r>
        <w:rPr>
          <w:sz w:val="27"/>
          <w:szCs w:val="27"/>
        </w:rPr>
        <w:t xml:space="preserve">       </w:t>
      </w:r>
      <w:r w:rsidR="007B4A79" w:rsidRPr="008A539A">
        <w:rPr>
          <w:sz w:val="27"/>
          <w:szCs w:val="27"/>
        </w:rPr>
        <w:t xml:space="preserve">Программа развития </w:t>
      </w:r>
      <w:proofErr w:type="spellStart"/>
      <w:r w:rsidR="007B4A79" w:rsidRPr="008A539A">
        <w:rPr>
          <w:sz w:val="27"/>
          <w:szCs w:val="27"/>
        </w:rPr>
        <w:t>общеинтеллектуальных</w:t>
      </w:r>
      <w:proofErr w:type="spellEnd"/>
      <w:r w:rsidR="007B4A79" w:rsidRPr="008A539A">
        <w:rPr>
          <w:sz w:val="27"/>
          <w:szCs w:val="27"/>
        </w:rPr>
        <w:t xml:space="preserve">  умений и навыков ориентирована  на повышение и развитие качества мыслительной деятельности обучающихся</w:t>
      </w:r>
      <w:r w:rsidR="00077BDF" w:rsidRPr="008A539A">
        <w:rPr>
          <w:sz w:val="27"/>
          <w:szCs w:val="27"/>
        </w:rPr>
        <w:t xml:space="preserve"> </w:t>
      </w:r>
      <w:r w:rsidR="00502523" w:rsidRPr="008A539A">
        <w:rPr>
          <w:sz w:val="27"/>
          <w:szCs w:val="27"/>
        </w:rPr>
        <w:t>с ограниченными возможностями здоровья – учащихся с глубокой степенью умственной отсталостью</w:t>
      </w:r>
      <w:r w:rsidR="007B4A79" w:rsidRPr="008A539A">
        <w:rPr>
          <w:sz w:val="27"/>
          <w:szCs w:val="27"/>
        </w:rPr>
        <w:t>.  В программе рассматривается обучение и воспитание как единое ценное.</w:t>
      </w:r>
    </w:p>
    <w:p w:rsidR="008A539A" w:rsidRPr="008A539A" w:rsidRDefault="007B4A79" w:rsidP="00A62A2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A539A">
        <w:rPr>
          <w:sz w:val="27"/>
          <w:szCs w:val="27"/>
        </w:rPr>
        <w:lastRenderedPageBreak/>
        <w:t>Развитие мышления имеет сильные связи с успехами дете</w:t>
      </w:r>
      <w:r w:rsidR="00502523" w:rsidRPr="008A539A">
        <w:rPr>
          <w:sz w:val="27"/>
          <w:szCs w:val="27"/>
        </w:rPr>
        <w:t xml:space="preserve">й в усвоении учебного материала и </w:t>
      </w:r>
      <w:r w:rsidRPr="008A539A">
        <w:rPr>
          <w:sz w:val="27"/>
          <w:szCs w:val="27"/>
        </w:rPr>
        <w:t xml:space="preserve"> </w:t>
      </w:r>
      <w:r w:rsidR="00502523" w:rsidRPr="008A539A">
        <w:rPr>
          <w:sz w:val="27"/>
          <w:szCs w:val="27"/>
        </w:rPr>
        <w:t xml:space="preserve">обеспечения условий для оптимального развития ребенка с ОВЗ, успешной интеграции его в социум. </w:t>
      </w:r>
    </w:p>
    <w:p w:rsidR="001F6DF9" w:rsidRPr="008A539A" w:rsidRDefault="001F6DF9" w:rsidP="008A539A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  <w:r w:rsidRPr="008A539A">
        <w:rPr>
          <w:rFonts w:ascii="Times New Roman" w:hAnsi="Times New Roman"/>
          <w:b/>
          <w:sz w:val="27"/>
          <w:szCs w:val="27"/>
        </w:rPr>
        <w:t xml:space="preserve">Цель программы: </w:t>
      </w:r>
    </w:p>
    <w:p w:rsidR="00502523" w:rsidRPr="008A539A" w:rsidRDefault="008A539A" w:rsidP="008A539A">
      <w:pPr>
        <w:pStyle w:val="a5"/>
        <w:spacing w:before="0" w:beforeAutospacing="0" w:after="0" w:afterAutospacing="0"/>
        <w:jc w:val="both"/>
        <w:rPr>
          <w:b/>
          <w:sz w:val="27"/>
          <w:szCs w:val="27"/>
        </w:rPr>
      </w:pPr>
      <w:r>
        <w:rPr>
          <w:sz w:val="27"/>
          <w:szCs w:val="27"/>
        </w:rPr>
        <w:t xml:space="preserve">        </w:t>
      </w:r>
      <w:r w:rsidR="001F6DF9" w:rsidRPr="008A539A">
        <w:rPr>
          <w:sz w:val="27"/>
          <w:szCs w:val="27"/>
        </w:rPr>
        <w:t xml:space="preserve">Создание условий для оптимального </w:t>
      </w:r>
      <w:r w:rsidR="00502523" w:rsidRPr="008A539A">
        <w:rPr>
          <w:sz w:val="27"/>
          <w:szCs w:val="27"/>
        </w:rPr>
        <w:t xml:space="preserve">развития </w:t>
      </w:r>
      <w:r w:rsidR="001F6DF9" w:rsidRPr="008A539A">
        <w:rPr>
          <w:sz w:val="27"/>
          <w:szCs w:val="27"/>
        </w:rPr>
        <w:t>творческого потенциала</w:t>
      </w:r>
      <w:r w:rsidR="00502523" w:rsidRPr="008A539A">
        <w:rPr>
          <w:sz w:val="27"/>
          <w:szCs w:val="27"/>
        </w:rPr>
        <w:t xml:space="preserve"> учащихся с ОВЗ</w:t>
      </w:r>
      <w:r w:rsidR="001F6DF9" w:rsidRPr="008A539A">
        <w:rPr>
          <w:sz w:val="27"/>
          <w:szCs w:val="27"/>
        </w:rPr>
        <w:t xml:space="preserve">, </w:t>
      </w:r>
      <w:r w:rsidR="001F6DF9" w:rsidRPr="008A539A">
        <w:rPr>
          <w:spacing w:val="-3"/>
          <w:sz w:val="27"/>
          <w:szCs w:val="27"/>
        </w:rPr>
        <w:t xml:space="preserve">развитие познавательных способностей </w:t>
      </w:r>
      <w:r w:rsidR="00502523" w:rsidRPr="008A539A">
        <w:rPr>
          <w:spacing w:val="-3"/>
          <w:sz w:val="27"/>
          <w:szCs w:val="27"/>
        </w:rPr>
        <w:t xml:space="preserve">детей с </w:t>
      </w:r>
      <w:r w:rsidR="00502523" w:rsidRPr="008A539A">
        <w:rPr>
          <w:sz w:val="27"/>
          <w:szCs w:val="27"/>
        </w:rPr>
        <w:t xml:space="preserve">глубокой степенью умственной отсталости </w:t>
      </w:r>
      <w:r w:rsidR="00502523" w:rsidRPr="008A539A">
        <w:rPr>
          <w:spacing w:val="-3"/>
          <w:sz w:val="27"/>
          <w:szCs w:val="27"/>
        </w:rPr>
        <w:t xml:space="preserve"> </w:t>
      </w:r>
      <w:r w:rsidR="001F6DF9" w:rsidRPr="008A539A">
        <w:rPr>
          <w:spacing w:val="-3"/>
          <w:sz w:val="27"/>
          <w:szCs w:val="27"/>
        </w:rPr>
        <w:t>на основе системы развивающих занятий.</w:t>
      </w:r>
    </w:p>
    <w:p w:rsidR="00502523" w:rsidRPr="008A539A" w:rsidRDefault="00502523" w:rsidP="00502523">
      <w:pPr>
        <w:jc w:val="both"/>
        <w:rPr>
          <w:b/>
          <w:sz w:val="27"/>
          <w:szCs w:val="27"/>
        </w:rPr>
      </w:pPr>
      <w:r w:rsidRPr="008A539A">
        <w:rPr>
          <w:b/>
          <w:sz w:val="27"/>
          <w:szCs w:val="27"/>
        </w:rPr>
        <w:t>Задачи</w:t>
      </w:r>
      <w:r w:rsidRPr="008A539A">
        <w:rPr>
          <w:b/>
          <w:bCs/>
          <w:sz w:val="27"/>
          <w:szCs w:val="27"/>
        </w:rPr>
        <w:t xml:space="preserve"> программы</w:t>
      </w:r>
      <w:r w:rsidRPr="008A539A">
        <w:rPr>
          <w:b/>
          <w:sz w:val="27"/>
          <w:szCs w:val="27"/>
        </w:rPr>
        <w:t>:</w:t>
      </w:r>
    </w:p>
    <w:p w:rsidR="00502523" w:rsidRPr="008A539A" w:rsidRDefault="00502523" w:rsidP="0009047A">
      <w:pPr>
        <w:jc w:val="both"/>
        <w:rPr>
          <w:i/>
          <w:sz w:val="27"/>
          <w:szCs w:val="27"/>
        </w:rPr>
      </w:pPr>
      <w:r w:rsidRPr="008A539A">
        <w:rPr>
          <w:i/>
          <w:sz w:val="27"/>
          <w:szCs w:val="27"/>
        </w:rPr>
        <w:t xml:space="preserve">Обучающая: </w:t>
      </w:r>
    </w:p>
    <w:p w:rsidR="00551D29" w:rsidRPr="008A539A" w:rsidRDefault="00551D29" w:rsidP="0009047A">
      <w:pPr>
        <w:jc w:val="both"/>
        <w:rPr>
          <w:rFonts w:eastAsia="Calibri"/>
          <w:sz w:val="27"/>
          <w:szCs w:val="27"/>
          <w:lang w:eastAsia="en-US"/>
        </w:rPr>
      </w:pPr>
      <w:r w:rsidRPr="008A539A">
        <w:rPr>
          <w:rFonts w:eastAsia="Calibri"/>
          <w:sz w:val="27"/>
          <w:szCs w:val="27"/>
          <w:lang w:eastAsia="en-US"/>
        </w:rPr>
        <w:t>- формирование основных мыслительных операций на основе развивающих заданий и упражнений, путем решения игровых задач и проведения дидактических игр.</w:t>
      </w:r>
    </w:p>
    <w:p w:rsidR="00502523" w:rsidRPr="008A539A" w:rsidRDefault="00502523" w:rsidP="0009047A">
      <w:pPr>
        <w:jc w:val="both"/>
        <w:rPr>
          <w:i/>
          <w:sz w:val="27"/>
          <w:szCs w:val="27"/>
        </w:rPr>
      </w:pPr>
      <w:r w:rsidRPr="008A539A">
        <w:rPr>
          <w:i/>
          <w:sz w:val="27"/>
          <w:szCs w:val="27"/>
        </w:rPr>
        <w:t xml:space="preserve">Коррекционно-развивающая: </w:t>
      </w:r>
    </w:p>
    <w:p w:rsidR="00551D29" w:rsidRPr="008A539A" w:rsidRDefault="00551D29" w:rsidP="00551D29">
      <w:pPr>
        <w:jc w:val="both"/>
        <w:rPr>
          <w:i/>
          <w:sz w:val="27"/>
          <w:szCs w:val="27"/>
        </w:rPr>
      </w:pPr>
      <w:r w:rsidRPr="008A539A">
        <w:rPr>
          <w:rFonts w:eastAsia="Calibri"/>
          <w:sz w:val="27"/>
          <w:szCs w:val="27"/>
          <w:lang w:eastAsia="en-US"/>
        </w:rPr>
        <w:t>- развитие познавательных процессов: восприятия, мышления, воображения, слуховой и зрительной памяти, внимания, речи.</w:t>
      </w:r>
    </w:p>
    <w:p w:rsidR="0009047A" w:rsidRPr="008A539A" w:rsidRDefault="0009047A" w:rsidP="0009047A">
      <w:pPr>
        <w:pStyle w:val="a5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8A539A">
        <w:rPr>
          <w:sz w:val="27"/>
          <w:szCs w:val="27"/>
        </w:rPr>
        <w:t xml:space="preserve">- </w:t>
      </w:r>
      <w:r w:rsidR="00551D29" w:rsidRPr="008A539A">
        <w:rPr>
          <w:rFonts w:eastAsiaTheme="minorHAnsi"/>
          <w:sz w:val="27"/>
          <w:szCs w:val="27"/>
          <w:lang w:eastAsia="en-US"/>
        </w:rPr>
        <w:t>развитие коммуникативной</w:t>
      </w:r>
      <w:r w:rsidRPr="008A539A">
        <w:rPr>
          <w:rFonts w:eastAsiaTheme="minorHAnsi"/>
          <w:sz w:val="27"/>
          <w:szCs w:val="27"/>
          <w:lang w:eastAsia="en-US"/>
        </w:rPr>
        <w:t xml:space="preserve"> компетентност</w:t>
      </w:r>
      <w:r w:rsidR="00551D29" w:rsidRPr="008A539A">
        <w:rPr>
          <w:rFonts w:eastAsiaTheme="minorHAnsi"/>
          <w:sz w:val="27"/>
          <w:szCs w:val="27"/>
          <w:lang w:eastAsia="en-US"/>
        </w:rPr>
        <w:t>и</w:t>
      </w:r>
      <w:r w:rsidRPr="008A539A">
        <w:rPr>
          <w:rFonts w:eastAsiaTheme="minorHAnsi"/>
          <w:sz w:val="27"/>
          <w:szCs w:val="27"/>
          <w:lang w:eastAsia="en-US"/>
        </w:rPr>
        <w:t xml:space="preserve"> через парную и групповую работу.</w:t>
      </w:r>
    </w:p>
    <w:p w:rsidR="00502523" w:rsidRPr="008A539A" w:rsidRDefault="00502523" w:rsidP="0009047A">
      <w:pPr>
        <w:jc w:val="both"/>
        <w:rPr>
          <w:i/>
          <w:sz w:val="27"/>
          <w:szCs w:val="27"/>
        </w:rPr>
      </w:pPr>
      <w:r w:rsidRPr="008A539A">
        <w:rPr>
          <w:i/>
          <w:sz w:val="27"/>
          <w:szCs w:val="27"/>
        </w:rPr>
        <w:t xml:space="preserve">Воспитывающая: </w:t>
      </w:r>
    </w:p>
    <w:p w:rsidR="0009047A" w:rsidRPr="008A539A" w:rsidRDefault="0009047A" w:rsidP="0009047A">
      <w:pPr>
        <w:pStyle w:val="a5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8A539A">
        <w:rPr>
          <w:sz w:val="27"/>
          <w:szCs w:val="27"/>
        </w:rPr>
        <w:t>- формировать ценностное отношение к учению, «умение учиться»</w:t>
      </w:r>
    </w:p>
    <w:p w:rsidR="00502523" w:rsidRPr="008A539A" w:rsidRDefault="00502523" w:rsidP="0009047A">
      <w:pPr>
        <w:jc w:val="both"/>
        <w:rPr>
          <w:sz w:val="27"/>
          <w:szCs w:val="27"/>
        </w:rPr>
      </w:pPr>
      <w:r w:rsidRPr="008A539A">
        <w:rPr>
          <w:sz w:val="27"/>
          <w:szCs w:val="27"/>
        </w:rPr>
        <w:t xml:space="preserve">- воспитывать чувство прекрасного; </w:t>
      </w:r>
    </w:p>
    <w:p w:rsidR="00502523" w:rsidRPr="008A539A" w:rsidRDefault="0009047A" w:rsidP="0009047A">
      <w:pPr>
        <w:jc w:val="both"/>
        <w:rPr>
          <w:sz w:val="27"/>
          <w:szCs w:val="27"/>
        </w:rPr>
      </w:pPr>
      <w:r w:rsidRPr="008A539A">
        <w:rPr>
          <w:sz w:val="27"/>
          <w:szCs w:val="27"/>
        </w:rPr>
        <w:t>- самостоятельность.</w:t>
      </w:r>
    </w:p>
    <w:p w:rsidR="008A539A" w:rsidRPr="008A539A" w:rsidRDefault="008A539A" w:rsidP="008A539A">
      <w:pPr>
        <w:jc w:val="both"/>
        <w:rPr>
          <w:sz w:val="27"/>
          <w:szCs w:val="27"/>
        </w:rPr>
      </w:pPr>
      <w:r w:rsidRPr="008A539A">
        <w:rPr>
          <w:sz w:val="27"/>
          <w:szCs w:val="27"/>
        </w:rPr>
        <w:t xml:space="preserve">        </w:t>
      </w:r>
      <w:r w:rsidR="0009047A" w:rsidRPr="008A539A">
        <w:rPr>
          <w:sz w:val="27"/>
          <w:szCs w:val="27"/>
        </w:rPr>
        <w:t xml:space="preserve">Для достижения поставленных целей и решения задач используются </w:t>
      </w:r>
      <w:r>
        <w:rPr>
          <w:sz w:val="27"/>
          <w:szCs w:val="27"/>
        </w:rPr>
        <w:t>различные формы и методы работы.</w:t>
      </w:r>
    </w:p>
    <w:p w:rsidR="0009047A" w:rsidRPr="008A539A" w:rsidRDefault="0009047A" w:rsidP="0009047A">
      <w:pPr>
        <w:pStyle w:val="Default"/>
        <w:jc w:val="both"/>
        <w:rPr>
          <w:b/>
          <w:bCs/>
          <w:color w:val="auto"/>
          <w:sz w:val="27"/>
          <w:szCs w:val="27"/>
        </w:rPr>
      </w:pPr>
      <w:r w:rsidRPr="008A539A">
        <w:rPr>
          <w:b/>
          <w:bCs/>
          <w:color w:val="auto"/>
          <w:sz w:val="27"/>
          <w:szCs w:val="27"/>
        </w:rPr>
        <w:t xml:space="preserve">Методы проведения занятия: </w:t>
      </w:r>
    </w:p>
    <w:p w:rsidR="0009047A" w:rsidRPr="008A539A" w:rsidRDefault="003E7011" w:rsidP="0009047A">
      <w:pPr>
        <w:pStyle w:val="Default"/>
        <w:jc w:val="both"/>
        <w:rPr>
          <w:color w:val="auto"/>
          <w:sz w:val="27"/>
          <w:szCs w:val="27"/>
        </w:rPr>
      </w:pPr>
      <w:r w:rsidRPr="008A539A">
        <w:rPr>
          <w:color w:val="auto"/>
          <w:sz w:val="27"/>
          <w:szCs w:val="27"/>
        </w:rPr>
        <w:t>- словесные (беседы</w:t>
      </w:r>
      <w:r w:rsidR="0009047A" w:rsidRPr="008A539A">
        <w:rPr>
          <w:color w:val="auto"/>
          <w:sz w:val="27"/>
          <w:szCs w:val="27"/>
        </w:rPr>
        <w:t xml:space="preserve">, </w:t>
      </w:r>
      <w:r w:rsidRPr="008A539A">
        <w:rPr>
          <w:color w:val="auto"/>
          <w:sz w:val="27"/>
          <w:szCs w:val="27"/>
        </w:rPr>
        <w:t>загадки, ребусы</w:t>
      </w:r>
      <w:r w:rsidR="0009047A" w:rsidRPr="008A539A">
        <w:rPr>
          <w:color w:val="auto"/>
          <w:sz w:val="27"/>
          <w:szCs w:val="27"/>
        </w:rPr>
        <w:t xml:space="preserve">, </w:t>
      </w:r>
      <w:r w:rsidRPr="008A539A">
        <w:rPr>
          <w:sz w:val="27"/>
          <w:szCs w:val="27"/>
        </w:rPr>
        <w:t>задачи-шутки</w:t>
      </w:r>
      <w:r w:rsidR="0009047A" w:rsidRPr="008A539A">
        <w:rPr>
          <w:color w:val="auto"/>
          <w:sz w:val="27"/>
          <w:szCs w:val="27"/>
        </w:rPr>
        <w:t xml:space="preserve">); </w:t>
      </w:r>
    </w:p>
    <w:p w:rsidR="0009047A" w:rsidRPr="008A539A" w:rsidRDefault="0009047A" w:rsidP="0009047A">
      <w:pPr>
        <w:pStyle w:val="Default"/>
        <w:jc w:val="both"/>
        <w:rPr>
          <w:color w:val="auto"/>
          <w:sz w:val="27"/>
          <w:szCs w:val="27"/>
        </w:rPr>
      </w:pPr>
      <w:r w:rsidRPr="008A539A">
        <w:rPr>
          <w:color w:val="auto"/>
          <w:sz w:val="27"/>
          <w:szCs w:val="27"/>
        </w:rPr>
        <w:t xml:space="preserve">- наглядные </w:t>
      </w:r>
      <w:r w:rsidR="003E7011" w:rsidRPr="008A539A">
        <w:rPr>
          <w:color w:val="auto"/>
          <w:sz w:val="27"/>
          <w:szCs w:val="27"/>
        </w:rPr>
        <w:t>(</w:t>
      </w:r>
      <w:r w:rsidR="003E7011" w:rsidRPr="008A539A">
        <w:rPr>
          <w:sz w:val="27"/>
          <w:szCs w:val="27"/>
        </w:rPr>
        <w:t>изучение детских энциклопедий);</w:t>
      </w:r>
    </w:p>
    <w:p w:rsidR="003E7011" w:rsidRPr="008A539A" w:rsidRDefault="0009047A" w:rsidP="003E7011">
      <w:pPr>
        <w:rPr>
          <w:sz w:val="27"/>
          <w:szCs w:val="27"/>
        </w:rPr>
      </w:pPr>
      <w:r w:rsidRPr="008A539A">
        <w:rPr>
          <w:sz w:val="27"/>
          <w:szCs w:val="27"/>
        </w:rPr>
        <w:t xml:space="preserve">- практические </w:t>
      </w:r>
      <w:r w:rsidR="003E7011" w:rsidRPr="008A539A">
        <w:rPr>
          <w:sz w:val="27"/>
          <w:szCs w:val="27"/>
        </w:rPr>
        <w:t>(просмотр и обсуждение видеоматериалов);</w:t>
      </w:r>
    </w:p>
    <w:p w:rsidR="003E7011" w:rsidRPr="008A539A" w:rsidRDefault="0009047A" w:rsidP="003E7011">
      <w:pPr>
        <w:pStyle w:val="Default"/>
        <w:jc w:val="both"/>
        <w:rPr>
          <w:sz w:val="27"/>
          <w:szCs w:val="27"/>
        </w:rPr>
      </w:pPr>
      <w:r w:rsidRPr="008A539A">
        <w:rPr>
          <w:color w:val="auto"/>
          <w:sz w:val="27"/>
          <w:szCs w:val="27"/>
        </w:rPr>
        <w:t xml:space="preserve">- игровые </w:t>
      </w:r>
      <w:r w:rsidR="003E7011" w:rsidRPr="008A539A">
        <w:rPr>
          <w:color w:val="auto"/>
          <w:sz w:val="27"/>
          <w:szCs w:val="27"/>
        </w:rPr>
        <w:t>(</w:t>
      </w:r>
      <w:r w:rsidR="003E7011" w:rsidRPr="008A539A">
        <w:rPr>
          <w:sz w:val="27"/>
          <w:szCs w:val="27"/>
        </w:rPr>
        <w:t>занимательные игры).</w:t>
      </w:r>
    </w:p>
    <w:p w:rsidR="003E7011" w:rsidRPr="008A539A" w:rsidRDefault="003E7011" w:rsidP="003E7011">
      <w:pPr>
        <w:pStyle w:val="Default"/>
        <w:jc w:val="both"/>
        <w:rPr>
          <w:b/>
          <w:bCs/>
          <w:color w:val="auto"/>
          <w:sz w:val="27"/>
          <w:szCs w:val="27"/>
        </w:rPr>
      </w:pPr>
      <w:r w:rsidRPr="008A539A">
        <w:rPr>
          <w:b/>
          <w:bCs/>
          <w:color w:val="auto"/>
          <w:sz w:val="27"/>
          <w:szCs w:val="27"/>
        </w:rPr>
        <w:t xml:space="preserve">Используемые методы: </w:t>
      </w:r>
    </w:p>
    <w:p w:rsidR="003E7011" w:rsidRPr="008A539A" w:rsidRDefault="003E7011" w:rsidP="003E7011">
      <w:pPr>
        <w:pStyle w:val="Default"/>
        <w:jc w:val="both"/>
        <w:rPr>
          <w:color w:val="auto"/>
          <w:sz w:val="27"/>
          <w:szCs w:val="27"/>
        </w:rPr>
      </w:pPr>
      <w:r w:rsidRPr="008A539A">
        <w:rPr>
          <w:color w:val="auto"/>
          <w:sz w:val="27"/>
          <w:szCs w:val="27"/>
        </w:rPr>
        <w:t xml:space="preserve">– дают возможность </w:t>
      </w:r>
      <w:r w:rsidRPr="008A539A">
        <w:rPr>
          <w:rStyle w:val="aa"/>
          <w:i w:val="0"/>
          <w:sz w:val="27"/>
          <w:szCs w:val="27"/>
        </w:rPr>
        <w:t>слушать</w:t>
      </w:r>
      <w:r w:rsidRPr="008A539A">
        <w:rPr>
          <w:i/>
          <w:sz w:val="27"/>
          <w:szCs w:val="27"/>
        </w:rPr>
        <w:t xml:space="preserve"> </w:t>
      </w:r>
      <w:r w:rsidRPr="008A539A">
        <w:rPr>
          <w:sz w:val="27"/>
          <w:szCs w:val="27"/>
        </w:rPr>
        <w:t>и</w:t>
      </w:r>
      <w:r w:rsidRPr="008A539A">
        <w:rPr>
          <w:i/>
          <w:sz w:val="27"/>
          <w:szCs w:val="27"/>
        </w:rPr>
        <w:t xml:space="preserve"> </w:t>
      </w:r>
      <w:r w:rsidRPr="008A539A">
        <w:rPr>
          <w:rStyle w:val="aa"/>
          <w:i w:val="0"/>
          <w:sz w:val="27"/>
          <w:szCs w:val="27"/>
        </w:rPr>
        <w:t>понимать</w:t>
      </w:r>
      <w:r w:rsidRPr="008A539A">
        <w:rPr>
          <w:sz w:val="27"/>
          <w:szCs w:val="27"/>
        </w:rPr>
        <w:t xml:space="preserve"> речь других, </w:t>
      </w:r>
      <w:r w:rsidRPr="008A539A">
        <w:rPr>
          <w:color w:val="auto"/>
          <w:sz w:val="27"/>
          <w:szCs w:val="27"/>
        </w:rPr>
        <w:t xml:space="preserve"> почувствовать полноту восприятия окружающего мира; </w:t>
      </w:r>
    </w:p>
    <w:p w:rsidR="003E7011" w:rsidRPr="008A539A" w:rsidRDefault="003E7011" w:rsidP="003E7011">
      <w:pPr>
        <w:pStyle w:val="Default"/>
        <w:jc w:val="both"/>
        <w:rPr>
          <w:color w:val="auto"/>
          <w:sz w:val="27"/>
          <w:szCs w:val="27"/>
        </w:rPr>
      </w:pPr>
      <w:r w:rsidRPr="008A539A">
        <w:rPr>
          <w:color w:val="auto"/>
          <w:sz w:val="27"/>
          <w:szCs w:val="27"/>
        </w:rPr>
        <w:t>– формируют эмоционально – положительное отношение к самому процессу</w:t>
      </w:r>
      <w:r w:rsidRPr="008A539A">
        <w:rPr>
          <w:rStyle w:val="aa"/>
          <w:sz w:val="27"/>
          <w:szCs w:val="27"/>
        </w:rPr>
        <w:t xml:space="preserve"> </w:t>
      </w:r>
      <w:r w:rsidRPr="008A539A">
        <w:rPr>
          <w:rStyle w:val="aa"/>
          <w:i w:val="0"/>
          <w:sz w:val="27"/>
          <w:szCs w:val="27"/>
        </w:rPr>
        <w:t>вступать</w:t>
      </w:r>
      <w:r w:rsidRPr="008A539A">
        <w:rPr>
          <w:sz w:val="27"/>
          <w:szCs w:val="27"/>
        </w:rPr>
        <w:t xml:space="preserve"> в беседу на уроке и в жизни</w:t>
      </w:r>
      <w:r w:rsidRPr="008A539A">
        <w:rPr>
          <w:color w:val="auto"/>
          <w:sz w:val="27"/>
          <w:szCs w:val="27"/>
        </w:rPr>
        <w:t xml:space="preserve">; </w:t>
      </w:r>
    </w:p>
    <w:p w:rsidR="003E7011" w:rsidRPr="008A539A" w:rsidRDefault="003E7011" w:rsidP="003E7011">
      <w:pPr>
        <w:jc w:val="both"/>
        <w:rPr>
          <w:sz w:val="27"/>
          <w:szCs w:val="27"/>
        </w:rPr>
      </w:pPr>
      <w:r w:rsidRPr="008A539A">
        <w:rPr>
          <w:sz w:val="27"/>
          <w:szCs w:val="27"/>
        </w:rPr>
        <w:t>– способствуют более эффективному развитию воображения, восприятия и, как следствие, познавательных способностей.</w:t>
      </w:r>
    </w:p>
    <w:p w:rsidR="003E7011" w:rsidRPr="008A539A" w:rsidRDefault="003E7011" w:rsidP="003E7011">
      <w:pPr>
        <w:pStyle w:val="a5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8A539A">
        <w:rPr>
          <w:sz w:val="27"/>
          <w:szCs w:val="27"/>
        </w:rPr>
        <w:tab/>
        <w:t xml:space="preserve">Программа «Хочу все знать» адресована учащимся с ограниченными возможностями здоровья – учащимся с глубокой степенью умственной отсталостью и рассчитана на 1 год обучения. Занятия проводятся в соответствии с календарно-тематическим планированием   1 раз в неделю, продолжительность одного занятия – 40 минут. </w:t>
      </w:r>
    </w:p>
    <w:p w:rsidR="003E7011" w:rsidRPr="008A539A" w:rsidRDefault="003E7011" w:rsidP="0009047A">
      <w:pPr>
        <w:pStyle w:val="Default"/>
        <w:jc w:val="both"/>
        <w:rPr>
          <w:sz w:val="27"/>
          <w:szCs w:val="27"/>
        </w:rPr>
      </w:pPr>
    </w:p>
    <w:p w:rsidR="00ED77EF" w:rsidRDefault="00ED77EF" w:rsidP="00ED77E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7"/>
          <w:szCs w:val="27"/>
        </w:rPr>
      </w:pPr>
      <w:r w:rsidRPr="008A539A">
        <w:rPr>
          <w:b/>
          <w:sz w:val="27"/>
          <w:szCs w:val="27"/>
        </w:rPr>
        <w:t xml:space="preserve">Содержание </w:t>
      </w:r>
    </w:p>
    <w:p w:rsidR="008A539A" w:rsidRPr="008A539A" w:rsidRDefault="008A539A" w:rsidP="00ED77E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7"/>
          <w:szCs w:val="27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694"/>
      </w:tblGrid>
      <w:tr w:rsidR="00ED77EF" w:rsidRPr="008A539A" w:rsidTr="00ED77EF">
        <w:tc>
          <w:tcPr>
            <w:tcW w:w="1101" w:type="dxa"/>
          </w:tcPr>
          <w:p w:rsidR="00ED77EF" w:rsidRPr="008A539A" w:rsidRDefault="00ED77EF" w:rsidP="009649DB">
            <w:pPr>
              <w:pStyle w:val="a5"/>
              <w:spacing w:before="0" w:beforeAutospacing="0" w:after="0" w:afterAutospacing="0"/>
              <w:jc w:val="center"/>
              <w:rPr>
                <w:b/>
                <w:sz w:val="27"/>
                <w:szCs w:val="27"/>
              </w:rPr>
            </w:pPr>
            <w:r w:rsidRPr="008A539A">
              <w:rPr>
                <w:b/>
                <w:sz w:val="27"/>
                <w:szCs w:val="27"/>
              </w:rPr>
              <w:t>№ п.п.</w:t>
            </w:r>
          </w:p>
        </w:tc>
        <w:tc>
          <w:tcPr>
            <w:tcW w:w="6378" w:type="dxa"/>
          </w:tcPr>
          <w:p w:rsidR="00ED77EF" w:rsidRPr="008A539A" w:rsidRDefault="00ED77EF" w:rsidP="009649DB">
            <w:pPr>
              <w:pStyle w:val="a5"/>
              <w:spacing w:before="0" w:beforeAutospacing="0" w:after="0" w:afterAutospacing="0"/>
              <w:jc w:val="center"/>
              <w:rPr>
                <w:b/>
                <w:sz w:val="27"/>
                <w:szCs w:val="27"/>
              </w:rPr>
            </w:pPr>
            <w:r w:rsidRPr="008A539A">
              <w:rPr>
                <w:b/>
                <w:sz w:val="27"/>
                <w:szCs w:val="27"/>
              </w:rPr>
              <w:t xml:space="preserve">Тема </w:t>
            </w:r>
          </w:p>
        </w:tc>
        <w:tc>
          <w:tcPr>
            <w:tcW w:w="2694" w:type="dxa"/>
          </w:tcPr>
          <w:p w:rsidR="00ED77EF" w:rsidRPr="008A539A" w:rsidRDefault="00ED77EF" w:rsidP="009649DB">
            <w:pPr>
              <w:pStyle w:val="a5"/>
              <w:spacing w:before="0" w:beforeAutospacing="0" w:after="0" w:afterAutospacing="0"/>
              <w:jc w:val="center"/>
              <w:rPr>
                <w:b/>
                <w:sz w:val="27"/>
                <w:szCs w:val="27"/>
              </w:rPr>
            </w:pPr>
            <w:r w:rsidRPr="008A539A">
              <w:rPr>
                <w:b/>
                <w:sz w:val="27"/>
                <w:szCs w:val="27"/>
              </w:rPr>
              <w:t>Количество часов</w:t>
            </w:r>
          </w:p>
        </w:tc>
      </w:tr>
      <w:tr w:rsidR="00551D29" w:rsidRPr="008A539A" w:rsidTr="00ED77EF">
        <w:tc>
          <w:tcPr>
            <w:tcW w:w="1101" w:type="dxa"/>
          </w:tcPr>
          <w:p w:rsidR="00551D29" w:rsidRPr="008A539A" w:rsidRDefault="00551D29" w:rsidP="009649DB">
            <w:pPr>
              <w:pStyle w:val="a5"/>
              <w:spacing w:before="0" w:beforeAutospacing="0" w:after="0" w:afterAutospacing="0"/>
              <w:jc w:val="center"/>
              <w:rPr>
                <w:b/>
                <w:sz w:val="27"/>
                <w:szCs w:val="27"/>
              </w:rPr>
            </w:pPr>
            <w:r w:rsidRPr="008A539A">
              <w:rPr>
                <w:b/>
                <w:sz w:val="27"/>
                <w:szCs w:val="27"/>
              </w:rPr>
              <w:t>1</w:t>
            </w:r>
          </w:p>
        </w:tc>
        <w:tc>
          <w:tcPr>
            <w:tcW w:w="6378" w:type="dxa"/>
          </w:tcPr>
          <w:p w:rsidR="00551D29" w:rsidRPr="008A539A" w:rsidRDefault="00551D29" w:rsidP="00551D29">
            <w:pPr>
              <w:pStyle w:val="a5"/>
              <w:spacing w:before="0" w:beforeAutospacing="0" w:after="0" w:afterAutospacing="0"/>
              <w:rPr>
                <w:sz w:val="27"/>
                <w:szCs w:val="27"/>
              </w:rPr>
            </w:pPr>
            <w:r w:rsidRPr="008A539A">
              <w:rPr>
                <w:sz w:val="27"/>
                <w:szCs w:val="27"/>
              </w:rPr>
              <w:t xml:space="preserve">Знатоки окружающего мира </w:t>
            </w:r>
          </w:p>
        </w:tc>
        <w:tc>
          <w:tcPr>
            <w:tcW w:w="2694" w:type="dxa"/>
          </w:tcPr>
          <w:p w:rsidR="00551D29" w:rsidRPr="008A539A" w:rsidRDefault="00551D29" w:rsidP="009649DB">
            <w:pPr>
              <w:pStyle w:val="a5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8A539A">
              <w:rPr>
                <w:sz w:val="27"/>
                <w:szCs w:val="27"/>
              </w:rPr>
              <w:t>9</w:t>
            </w:r>
          </w:p>
        </w:tc>
      </w:tr>
      <w:tr w:rsidR="00551D29" w:rsidRPr="008A539A" w:rsidTr="00ED77EF">
        <w:tc>
          <w:tcPr>
            <w:tcW w:w="1101" w:type="dxa"/>
          </w:tcPr>
          <w:p w:rsidR="00551D29" w:rsidRPr="008A539A" w:rsidRDefault="00551D29" w:rsidP="009649DB">
            <w:pPr>
              <w:pStyle w:val="a5"/>
              <w:spacing w:before="0" w:beforeAutospacing="0" w:after="0" w:afterAutospacing="0"/>
              <w:jc w:val="center"/>
              <w:rPr>
                <w:b/>
                <w:sz w:val="27"/>
                <w:szCs w:val="27"/>
              </w:rPr>
            </w:pPr>
            <w:r w:rsidRPr="008A539A">
              <w:rPr>
                <w:b/>
                <w:sz w:val="27"/>
                <w:szCs w:val="27"/>
              </w:rPr>
              <w:t>2</w:t>
            </w:r>
          </w:p>
        </w:tc>
        <w:tc>
          <w:tcPr>
            <w:tcW w:w="6378" w:type="dxa"/>
          </w:tcPr>
          <w:p w:rsidR="00551D29" w:rsidRPr="008A539A" w:rsidRDefault="00551D29" w:rsidP="00551D29">
            <w:pPr>
              <w:pStyle w:val="a5"/>
              <w:spacing w:before="0" w:beforeAutospacing="0" w:after="0" w:afterAutospacing="0"/>
              <w:rPr>
                <w:sz w:val="27"/>
                <w:szCs w:val="27"/>
              </w:rPr>
            </w:pPr>
            <w:r w:rsidRPr="008A539A">
              <w:rPr>
                <w:rFonts w:eastAsia="Calibri"/>
                <w:sz w:val="27"/>
                <w:szCs w:val="27"/>
                <w:lang w:eastAsia="en-US"/>
              </w:rPr>
              <w:t xml:space="preserve">Дидактические игры </w:t>
            </w:r>
          </w:p>
        </w:tc>
        <w:tc>
          <w:tcPr>
            <w:tcW w:w="2694" w:type="dxa"/>
          </w:tcPr>
          <w:p w:rsidR="00551D29" w:rsidRPr="008A539A" w:rsidRDefault="00551D29" w:rsidP="009649DB">
            <w:pPr>
              <w:pStyle w:val="a5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8A539A">
              <w:rPr>
                <w:sz w:val="27"/>
                <w:szCs w:val="27"/>
              </w:rPr>
              <w:t>7</w:t>
            </w:r>
          </w:p>
        </w:tc>
      </w:tr>
      <w:tr w:rsidR="00551D29" w:rsidRPr="008A539A" w:rsidTr="00ED77EF">
        <w:tc>
          <w:tcPr>
            <w:tcW w:w="1101" w:type="dxa"/>
          </w:tcPr>
          <w:p w:rsidR="00551D29" w:rsidRPr="008A539A" w:rsidRDefault="00551D29" w:rsidP="009649DB">
            <w:pPr>
              <w:pStyle w:val="a5"/>
              <w:spacing w:before="0" w:beforeAutospacing="0" w:after="0" w:afterAutospacing="0"/>
              <w:jc w:val="center"/>
              <w:rPr>
                <w:b/>
                <w:sz w:val="27"/>
                <w:szCs w:val="27"/>
              </w:rPr>
            </w:pPr>
            <w:r w:rsidRPr="008A539A">
              <w:rPr>
                <w:b/>
                <w:sz w:val="27"/>
                <w:szCs w:val="27"/>
              </w:rPr>
              <w:t>3</w:t>
            </w:r>
          </w:p>
        </w:tc>
        <w:tc>
          <w:tcPr>
            <w:tcW w:w="6378" w:type="dxa"/>
          </w:tcPr>
          <w:p w:rsidR="00551D29" w:rsidRPr="008A539A" w:rsidRDefault="00551D29" w:rsidP="00551D29">
            <w:pPr>
              <w:pStyle w:val="a5"/>
              <w:spacing w:before="0" w:beforeAutospacing="0" w:after="0" w:afterAutospacing="0"/>
              <w:rPr>
                <w:sz w:val="27"/>
                <w:szCs w:val="27"/>
              </w:rPr>
            </w:pPr>
            <w:r w:rsidRPr="008A539A">
              <w:rPr>
                <w:rFonts w:eastAsia="Calibri"/>
                <w:sz w:val="27"/>
                <w:szCs w:val="27"/>
                <w:lang w:eastAsia="en-US"/>
              </w:rPr>
              <w:t xml:space="preserve">Путешествие по стране слов </w:t>
            </w:r>
          </w:p>
        </w:tc>
        <w:tc>
          <w:tcPr>
            <w:tcW w:w="2694" w:type="dxa"/>
          </w:tcPr>
          <w:p w:rsidR="00551D29" w:rsidRPr="008A539A" w:rsidRDefault="00551D29" w:rsidP="009649DB">
            <w:pPr>
              <w:pStyle w:val="a5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8A539A">
              <w:rPr>
                <w:sz w:val="27"/>
                <w:szCs w:val="27"/>
              </w:rPr>
              <w:t>10</w:t>
            </w:r>
          </w:p>
        </w:tc>
      </w:tr>
      <w:tr w:rsidR="00551D29" w:rsidRPr="008A539A" w:rsidTr="00ED77EF">
        <w:tc>
          <w:tcPr>
            <w:tcW w:w="1101" w:type="dxa"/>
          </w:tcPr>
          <w:p w:rsidR="00551D29" w:rsidRPr="008A539A" w:rsidRDefault="00551D29" w:rsidP="009649DB">
            <w:pPr>
              <w:pStyle w:val="a5"/>
              <w:spacing w:before="0" w:beforeAutospacing="0" w:after="0" w:afterAutospacing="0"/>
              <w:jc w:val="center"/>
              <w:rPr>
                <w:b/>
                <w:sz w:val="27"/>
                <w:szCs w:val="27"/>
              </w:rPr>
            </w:pPr>
            <w:r w:rsidRPr="008A539A">
              <w:rPr>
                <w:b/>
                <w:sz w:val="27"/>
                <w:szCs w:val="27"/>
              </w:rPr>
              <w:t>4</w:t>
            </w:r>
          </w:p>
        </w:tc>
        <w:tc>
          <w:tcPr>
            <w:tcW w:w="6378" w:type="dxa"/>
          </w:tcPr>
          <w:p w:rsidR="00551D29" w:rsidRPr="008A539A" w:rsidRDefault="00551D29" w:rsidP="00551D29">
            <w:pPr>
              <w:pStyle w:val="a5"/>
              <w:spacing w:before="0" w:beforeAutospacing="0" w:after="0" w:afterAutospacing="0"/>
              <w:rPr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 xml:space="preserve">Занимательные упражнения </w:t>
            </w:r>
          </w:p>
        </w:tc>
        <w:tc>
          <w:tcPr>
            <w:tcW w:w="2694" w:type="dxa"/>
          </w:tcPr>
          <w:p w:rsidR="00551D29" w:rsidRPr="008A539A" w:rsidRDefault="00551D29" w:rsidP="009649DB">
            <w:pPr>
              <w:pStyle w:val="a5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8A539A">
              <w:rPr>
                <w:sz w:val="27"/>
                <w:szCs w:val="27"/>
              </w:rPr>
              <w:t>8</w:t>
            </w:r>
          </w:p>
        </w:tc>
      </w:tr>
      <w:tr w:rsidR="00522471" w:rsidRPr="008A539A" w:rsidTr="003669EC">
        <w:tc>
          <w:tcPr>
            <w:tcW w:w="7479" w:type="dxa"/>
            <w:gridSpan w:val="2"/>
          </w:tcPr>
          <w:p w:rsidR="00522471" w:rsidRPr="008A539A" w:rsidRDefault="00522471" w:rsidP="00551D29">
            <w:pPr>
              <w:pStyle w:val="a5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Итого:</w:t>
            </w:r>
          </w:p>
        </w:tc>
        <w:tc>
          <w:tcPr>
            <w:tcW w:w="2694" w:type="dxa"/>
          </w:tcPr>
          <w:p w:rsidR="00522471" w:rsidRPr="00522471" w:rsidRDefault="00522471" w:rsidP="009649DB">
            <w:pPr>
              <w:pStyle w:val="a5"/>
              <w:spacing w:before="0" w:beforeAutospacing="0" w:after="0" w:afterAutospacing="0"/>
              <w:jc w:val="center"/>
              <w:rPr>
                <w:b/>
                <w:sz w:val="27"/>
                <w:szCs w:val="27"/>
              </w:rPr>
            </w:pPr>
            <w:r w:rsidRPr="00522471">
              <w:rPr>
                <w:b/>
                <w:sz w:val="27"/>
                <w:szCs w:val="27"/>
              </w:rPr>
              <w:t>34</w:t>
            </w:r>
          </w:p>
        </w:tc>
      </w:tr>
    </w:tbl>
    <w:p w:rsidR="00502523" w:rsidRDefault="00502523" w:rsidP="001F6DF9">
      <w:pPr>
        <w:jc w:val="both"/>
        <w:rPr>
          <w:sz w:val="27"/>
          <w:szCs w:val="27"/>
        </w:rPr>
      </w:pPr>
    </w:p>
    <w:p w:rsidR="008A539A" w:rsidRDefault="008A539A" w:rsidP="001F6DF9">
      <w:pPr>
        <w:jc w:val="both"/>
        <w:rPr>
          <w:sz w:val="27"/>
          <w:szCs w:val="27"/>
        </w:rPr>
      </w:pPr>
    </w:p>
    <w:p w:rsidR="00A62A2D" w:rsidRDefault="00A62A2D" w:rsidP="001F6DF9">
      <w:pPr>
        <w:jc w:val="both"/>
        <w:rPr>
          <w:sz w:val="27"/>
          <w:szCs w:val="27"/>
        </w:rPr>
      </w:pPr>
    </w:p>
    <w:p w:rsidR="008A539A" w:rsidRPr="008A539A" w:rsidRDefault="008A539A" w:rsidP="001F6DF9">
      <w:pPr>
        <w:jc w:val="both"/>
        <w:rPr>
          <w:sz w:val="27"/>
          <w:szCs w:val="27"/>
        </w:rPr>
      </w:pPr>
    </w:p>
    <w:p w:rsidR="00ED77EF" w:rsidRPr="008A539A" w:rsidRDefault="00ED77EF" w:rsidP="001F6DF9">
      <w:pPr>
        <w:jc w:val="both"/>
        <w:rPr>
          <w:b/>
          <w:bCs/>
          <w:sz w:val="27"/>
          <w:szCs w:val="27"/>
        </w:rPr>
      </w:pPr>
      <w:r w:rsidRPr="008A539A">
        <w:rPr>
          <w:b/>
          <w:bCs/>
          <w:sz w:val="27"/>
          <w:szCs w:val="27"/>
        </w:rPr>
        <w:lastRenderedPageBreak/>
        <w:t>Предполагаемый результат</w:t>
      </w:r>
    </w:p>
    <w:p w:rsidR="00ED77EF" w:rsidRPr="008A539A" w:rsidRDefault="00ED77EF" w:rsidP="00ED77EF">
      <w:pPr>
        <w:jc w:val="both"/>
        <w:rPr>
          <w:b/>
          <w:sz w:val="27"/>
          <w:szCs w:val="27"/>
        </w:rPr>
      </w:pPr>
      <w:r w:rsidRPr="008A539A">
        <w:rPr>
          <w:b/>
          <w:sz w:val="27"/>
          <w:szCs w:val="27"/>
        </w:rPr>
        <w:t>учащиеся должны знать:</w:t>
      </w:r>
    </w:p>
    <w:p w:rsidR="00ED77EF" w:rsidRPr="008A539A" w:rsidRDefault="00ED77EF" w:rsidP="00ED77EF">
      <w:pPr>
        <w:rPr>
          <w:sz w:val="27"/>
          <w:szCs w:val="27"/>
        </w:rPr>
      </w:pPr>
      <w:r w:rsidRPr="008A539A">
        <w:rPr>
          <w:sz w:val="27"/>
          <w:szCs w:val="27"/>
        </w:rPr>
        <w:t xml:space="preserve">- </w:t>
      </w:r>
      <w:r w:rsidR="008F2826" w:rsidRPr="008A539A">
        <w:rPr>
          <w:sz w:val="27"/>
          <w:szCs w:val="27"/>
          <w:shd w:val="clear" w:color="auto" w:fill="FFFFFF"/>
        </w:rPr>
        <w:t>первичные ценностные представления в иллюстрациях, картинках</w:t>
      </w:r>
      <w:r w:rsidRPr="008A539A">
        <w:rPr>
          <w:sz w:val="27"/>
          <w:szCs w:val="27"/>
        </w:rPr>
        <w:t>;</w:t>
      </w:r>
    </w:p>
    <w:p w:rsidR="00ED77EF" w:rsidRPr="008A539A" w:rsidRDefault="008F2826" w:rsidP="00ED77EF">
      <w:pPr>
        <w:rPr>
          <w:sz w:val="27"/>
          <w:szCs w:val="27"/>
        </w:rPr>
      </w:pPr>
      <w:r w:rsidRPr="008A539A">
        <w:rPr>
          <w:sz w:val="27"/>
          <w:szCs w:val="27"/>
        </w:rPr>
        <w:t xml:space="preserve">- </w:t>
      </w:r>
      <w:r w:rsidR="00ED77EF" w:rsidRPr="008A539A">
        <w:rPr>
          <w:sz w:val="27"/>
          <w:szCs w:val="27"/>
        </w:rPr>
        <w:t>базовые ценности общества (человек, природа, мир, знания, труд, культура).</w:t>
      </w:r>
    </w:p>
    <w:p w:rsidR="008F2826" w:rsidRPr="008A539A" w:rsidRDefault="00ED77EF" w:rsidP="008F2826">
      <w:pPr>
        <w:jc w:val="both"/>
        <w:rPr>
          <w:sz w:val="27"/>
          <w:szCs w:val="27"/>
        </w:rPr>
      </w:pPr>
      <w:r w:rsidRPr="008A539A">
        <w:rPr>
          <w:b/>
          <w:sz w:val="27"/>
          <w:szCs w:val="27"/>
        </w:rPr>
        <w:t>учащиеся должны уметь</w:t>
      </w:r>
      <w:r w:rsidRPr="008A539A">
        <w:rPr>
          <w:sz w:val="27"/>
          <w:szCs w:val="27"/>
        </w:rPr>
        <w:t>:</w:t>
      </w:r>
    </w:p>
    <w:p w:rsidR="008F2826" w:rsidRPr="008A539A" w:rsidRDefault="008F2826" w:rsidP="008F2826">
      <w:pPr>
        <w:jc w:val="both"/>
        <w:rPr>
          <w:sz w:val="27"/>
          <w:szCs w:val="27"/>
        </w:rPr>
      </w:pPr>
      <w:r w:rsidRPr="008A539A">
        <w:rPr>
          <w:sz w:val="27"/>
          <w:szCs w:val="27"/>
        </w:rPr>
        <w:t>- правильно сидеть за партой;</w:t>
      </w:r>
    </w:p>
    <w:p w:rsidR="008F2826" w:rsidRPr="008A539A" w:rsidRDefault="008F2826" w:rsidP="008F2826">
      <w:pPr>
        <w:jc w:val="both"/>
        <w:rPr>
          <w:sz w:val="27"/>
          <w:szCs w:val="27"/>
        </w:rPr>
      </w:pPr>
      <w:r w:rsidRPr="008A539A">
        <w:rPr>
          <w:sz w:val="27"/>
          <w:szCs w:val="27"/>
        </w:rPr>
        <w:t>- видеть необычное в обычном;</w:t>
      </w:r>
    </w:p>
    <w:p w:rsidR="008F2826" w:rsidRPr="008A539A" w:rsidRDefault="008F2826" w:rsidP="008F2826">
      <w:pPr>
        <w:jc w:val="both"/>
        <w:rPr>
          <w:sz w:val="27"/>
          <w:szCs w:val="27"/>
        </w:rPr>
      </w:pPr>
      <w:r w:rsidRPr="008A539A">
        <w:rPr>
          <w:sz w:val="27"/>
          <w:szCs w:val="27"/>
        </w:rPr>
        <w:t xml:space="preserve">- </w:t>
      </w:r>
      <w:r w:rsidRPr="008A539A">
        <w:rPr>
          <w:iCs/>
          <w:sz w:val="27"/>
          <w:szCs w:val="27"/>
        </w:rPr>
        <w:t>слушать</w:t>
      </w:r>
      <w:r w:rsidRPr="008A539A">
        <w:rPr>
          <w:sz w:val="27"/>
          <w:szCs w:val="27"/>
        </w:rPr>
        <w:t> и </w:t>
      </w:r>
      <w:r w:rsidRPr="008A539A">
        <w:rPr>
          <w:iCs/>
          <w:sz w:val="27"/>
          <w:szCs w:val="27"/>
        </w:rPr>
        <w:t>слышать</w:t>
      </w:r>
      <w:r w:rsidRPr="008A539A">
        <w:rPr>
          <w:sz w:val="27"/>
          <w:szCs w:val="27"/>
        </w:rPr>
        <w:t> других;</w:t>
      </w:r>
    </w:p>
    <w:p w:rsidR="008F2826" w:rsidRPr="008A539A" w:rsidRDefault="008F2826" w:rsidP="008F2826">
      <w:pPr>
        <w:jc w:val="both"/>
        <w:rPr>
          <w:sz w:val="27"/>
          <w:szCs w:val="27"/>
        </w:rPr>
      </w:pPr>
      <w:r w:rsidRPr="008A539A">
        <w:rPr>
          <w:iCs/>
          <w:sz w:val="27"/>
          <w:szCs w:val="27"/>
        </w:rPr>
        <w:t>- договариваться</w:t>
      </w:r>
      <w:r w:rsidRPr="008A539A">
        <w:rPr>
          <w:sz w:val="27"/>
          <w:szCs w:val="27"/>
        </w:rPr>
        <w:t>;</w:t>
      </w:r>
    </w:p>
    <w:p w:rsidR="00ED77EF" w:rsidRPr="008A539A" w:rsidRDefault="008F2826" w:rsidP="008F2826">
      <w:pPr>
        <w:rPr>
          <w:iCs/>
          <w:sz w:val="27"/>
          <w:szCs w:val="27"/>
        </w:rPr>
      </w:pPr>
      <w:r w:rsidRPr="008A539A">
        <w:rPr>
          <w:iCs/>
          <w:sz w:val="27"/>
          <w:szCs w:val="27"/>
        </w:rPr>
        <w:t>- задавать вопросы.</w:t>
      </w:r>
    </w:p>
    <w:p w:rsidR="008F2826" w:rsidRPr="008A539A" w:rsidRDefault="008F2826" w:rsidP="008F2826">
      <w:pPr>
        <w:rPr>
          <w:iCs/>
          <w:sz w:val="27"/>
          <w:szCs w:val="27"/>
        </w:rPr>
      </w:pPr>
    </w:p>
    <w:p w:rsidR="008F2826" w:rsidRPr="008A539A" w:rsidRDefault="008F2826" w:rsidP="008F2826">
      <w:pPr>
        <w:jc w:val="center"/>
        <w:rPr>
          <w:b/>
          <w:bCs/>
          <w:iCs/>
          <w:sz w:val="27"/>
          <w:szCs w:val="27"/>
        </w:rPr>
      </w:pPr>
      <w:r w:rsidRPr="008A539A">
        <w:rPr>
          <w:b/>
          <w:bCs/>
          <w:iCs/>
          <w:sz w:val="27"/>
          <w:szCs w:val="27"/>
        </w:rPr>
        <w:t>Формы контроля</w:t>
      </w:r>
    </w:p>
    <w:p w:rsidR="008F2826" w:rsidRPr="008A539A" w:rsidRDefault="008F2826" w:rsidP="008F2826">
      <w:pPr>
        <w:tabs>
          <w:tab w:val="left" w:pos="1560"/>
        </w:tabs>
        <w:rPr>
          <w:color w:val="000000"/>
          <w:sz w:val="27"/>
          <w:szCs w:val="27"/>
        </w:rPr>
      </w:pPr>
    </w:p>
    <w:p w:rsidR="008F2826" w:rsidRPr="008A539A" w:rsidRDefault="005A526F" w:rsidP="008F2826">
      <w:pPr>
        <w:tabs>
          <w:tab w:val="left" w:pos="1560"/>
        </w:tabs>
        <w:rPr>
          <w:color w:val="000000"/>
          <w:sz w:val="27"/>
          <w:szCs w:val="27"/>
        </w:rPr>
      </w:pPr>
      <w:r w:rsidRPr="008A539A">
        <w:rPr>
          <w:color w:val="000000"/>
          <w:sz w:val="27"/>
          <w:szCs w:val="27"/>
        </w:rPr>
        <w:t xml:space="preserve">      </w:t>
      </w:r>
      <w:r w:rsidR="008F2826" w:rsidRPr="008A539A">
        <w:rPr>
          <w:color w:val="000000"/>
          <w:sz w:val="27"/>
          <w:szCs w:val="27"/>
        </w:rPr>
        <w:t xml:space="preserve">Наиболее плодотворным фактором в оценочной работе итогов обучения являются творческие работы учащихся. </w:t>
      </w:r>
      <w:r w:rsidR="008F2826" w:rsidRPr="008A539A">
        <w:rPr>
          <w:iCs/>
          <w:color w:val="000000"/>
          <w:sz w:val="27"/>
          <w:szCs w:val="27"/>
        </w:rPr>
        <w:t>Творческие работы представляются в виде:</w:t>
      </w:r>
    </w:p>
    <w:p w:rsidR="008F2826" w:rsidRPr="008A539A" w:rsidRDefault="008F2826" w:rsidP="008F2826">
      <w:pPr>
        <w:tabs>
          <w:tab w:val="left" w:pos="1560"/>
        </w:tabs>
        <w:rPr>
          <w:color w:val="000000"/>
          <w:sz w:val="27"/>
          <w:szCs w:val="27"/>
        </w:rPr>
      </w:pPr>
      <w:r w:rsidRPr="008A539A">
        <w:rPr>
          <w:color w:val="000000"/>
          <w:sz w:val="27"/>
          <w:szCs w:val="27"/>
        </w:rPr>
        <w:t>-  поделок из природного материала, бумаги, нетрадиционного материала;</w:t>
      </w:r>
    </w:p>
    <w:p w:rsidR="008F2826" w:rsidRPr="008A539A" w:rsidRDefault="008F2826" w:rsidP="008F2826">
      <w:pPr>
        <w:tabs>
          <w:tab w:val="left" w:pos="1560"/>
        </w:tabs>
        <w:rPr>
          <w:color w:val="000000"/>
          <w:sz w:val="27"/>
          <w:szCs w:val="27"/>
        </w:rPr>
      </w:pPr>
      <w:r w:rsidRPr="008A539A">
        <w:rPr>
          <w:color w:val="000000"/>
          <w:sz w:val="27"/>
          <w:szCs w:val="27"/>
        </w:rPr>
        <w:t>-  отчётов по наблюдению за природными объектами;</w:t>
      </w:r>
    </w:p>
    <w:p w:rsidR="008F2826" w:rsidRPr="008A539A" w:rsidRDefault="008F2826" w:rsidP="008F2826">
      <w:pPr>
        <w:tabs>
          <w:tab w:val="left" w:pos="1560"/>
        </w:tabs>
        <w:rPr>
          <w:color w:val="000000"/>
          <w:sz w:val="27"/>
          <w:szCs w:val="27"/>
        </w:rPr>
      </w:pPr>
      <w:r w:rsidRPr="008A539A">
        <w:rPr>
          <w:color w:val="000000"/>
          <w:sz w:val="27"/>
          <w:szCs w:val="27"/>
        </w:rPr>
        <w:t>-  стихотворений.</w:t>
      </w:r>
    </w:p>
    <w:p w:rsidR="008F2826" w:rsidRDefault="005A526F" w:rsidP="008F2826">
      <w:pPr>
        <w:tabs>
          <w:tab w:val="left" w:pos="1560"/>
        </w:tabs>
        <w:rPr>
          <w:sz w:val="27"/>
          <w:szCs w:val="27"/>
        </w:rPr>
      </w:pPr>
      <w:r w:rsidRPr="008A539A">
        <w:rPr>
          <w:iCs/>
          <w:sz w:val="27"/>
          <w:szCs w:val="27"/>
          <w:shd w:val="clear" w:color="auto" w:fill="FFFFFF"/>
        </w:rPr>
        <w:t xml:space="preserve">     </w:t>
      </w:r>
      <w:r w:rsidR="008F2826" w:rsidRPr="008A539A">
        <w:rPr>
          <w:iCs/>
          <w:sz w:val="27"/>
          <w:szCs w:val="27"/>
          <w:shd w:val="clear" w:color="auto" w:fill="FFFFFF"/>
        </w:rPr>
        <w:t>Формой подведения итогов</w:t>
      </w:r>
      <w:r w:rsidR="008F2826" w:rsidRPr="008A539A">
        <w:rPr>
          <w:sz w:val="27"/>
          <w:szCs w:val="27"/>
          <w:shd w:val="clear" w:color="auto" w:fill="FFFFFF"/>
        </w:rPr>
        <w:t>  служат к</w:t>
      </w:r>
      <w:r w:rsidR="008F2826" w:rsidRPr="008A539A">
        <w:rPr>
          <w:sz w:val="27"/>
          <w:szCs w:val="27"/>
        </w:rPr>
        <w:t>онтролирующие материалы для оценки планируемых результатов освоения программы.</w:t>
      </w:r>
    </w:p>
    <w:p w:rsidR="008A539A" w:rsidRPr="008A539A" w:rsidRDefault="008A539A" w:rsidP="008F2826">
      <w:pPr>
        <w:tabs>
          <w:tab w:val="left" w:pos="1560"/>
        </w:tabs>
        <w:rPr>
          <w:color w:val="000000"/>
          <w:sz w:val="27"/>
          <w:szCs w:val="27"/>
        </w:rPr>
      </w:pPr>
    </w:p>
    <w:p w:rsidR="005A526F" w:rsidRDefault="005A526F" w:rsidP="005A526F">
      <w:pPr>
        <w:jc w:val="center"/>
        <w:rPr>
          <w:rFonts w:eastAsiaTheme="minorHAnsi"/>
          <w:b/>
          <w:sz w:val="27"/>
          <w:szCs w:val="27"/>
          <w:lang w:eastAsia="en-US"/>
        </w:rPr>
      </w:pPr>
      <w:r w:rsidRPr="008A539A">
        <w:rPr>
          <w:rFonts w:eastAsiaTheme="minorHAnsi"/>
          <w:b/>
          <w:sz w:val="27"/>
          <w:szCs w:val="27"/>
          <w:lang w:eastAsia="en-US"/>
        </w:rPr>
        <w:t>Технические средства обучения</w:t>
      </w:r>
    </w:p>
    <w:p w:rsidR="008A539A" w:rsidRPr="008A539A" w:rsidRDefault="008A539A" w:rsidP="005A526F">
      <w:pPr>
        <w:jc w:val="center"/>
        <w:rPr>
          <w:rFonts w:eastAsiaTheme="minorHAnsi"/>
          <w:b/>
          <w:sz w:val="27"/>
          <w:szCs w:val="27"/>
          <w:lang w:eastAsia="en-US"/>
        </w:rPr>
      </w:pPr>
    </w:p>
    <w:p w:rsidR="005A526F" w:rsidRPr="008A539A" w:rsidRDefault="005A526F" w:rsidP="005A526F">
      <w:pPr>
        <w:rPr>
          <w:rFonts w:eastAsiaTheme="minorHAnsi"/>
          <w:sz w:val="27"/>
          <w:szCs w:val="27"/>
          <w:lang w:eastAsia="en-US"/>
        </w:rPr>
      </w:pPr>
      <w:r w:rsidRPr="008A539A">
        <w:rPr>
          <w:rFonts w:eastAsiaTheme="minorHAnsi"/>
          <w:sz w:val="27"/>
          <w:szCs w:val="27"/>
          <w:lang w:eastAsia="en-US"/>
        </w:rPr>
        <w:t>Мультимедийный проектор;</w:t>
      </w:r>
    </w:p>
    <w:p w:rsidR="005A526F" w:rsidRPr="008A539A" w:rsidRDefault="005A526F" w:rsidP="005A526F">
      <w:pPr>
        <w:rPr>
          <w:rFonts w:eastAsiaTheme="minorHAnsi"/>
          <w:sz w:val="27"/>
          <w:szCs w:val="27"/>
          <w:lang w:eastAsia="en-US"/>
        </w:rPr>
      </w:pPr>
      <w:r w:rsidRPr="008A539A">
        <w:rPr>
          <w:rFonts w:eastAsiaTheme="minorHAnsi"/>
          <w:sz w:val="27"/>
          <w:szCs w:val="27"/>
          <w:lang w:eastAsia="en-US"/>
        </w:rPr>
        <w:t>Экранно-звуковые пособия;</w:t>
      </w:r>
    </w:p>
    <w:p w:rsidR="00ED77EF" w:rsidRDefault="005A526F" w:rsidP="005A526F">
      <w:pPr>
        <w:jc w:val="both"/>
        <w:rPr>
          <w:rFonts w:eastAsiaTheme="minorHAnsi"/>
          <w:sz w:val="27"/>
          <w:szCs w:val="27"/>
          <w:lang w:eastAsia="en-US"/>
        </w:rPr>
      </w:pPr>
      <w:r w:rsidRPr="008A539A">
        <w:rPr>
          <w:rFonts w:eastAsiaTheme="minorHAnsi"/>
          <w:sz w:val="27"/>
          <w:szCs w:val="27"/>
          <w:lang w:eastAsia="en-US"/>
        </w:rPr>
        <w:t>Мультимедийные (цифровые) образовательные ресурсы, соответствующие содержанию обучения.</w:t>
      </w:r>
    </w:p>
    <w:p w:rsidR="008A539A" w:rsidRPr="008A539A" w:rsidRDefault="008A539A" w:rsidP="005A526F">
      <w:pPr>
        <w:jc w:val="both"/>
        <w:rPr>
          <w:sz w:val="27"/>
          <w:szCs w:val="27"/>
        </w:rPr>
      </w:pPr>
    </w:p>
    <w:p w:rsidR="005A526F" w:rsidRDefault="005A526F" w:rsidP="005A526F">
      <w:pPr>
        <w:jc w:val="center"/>
        <w:rPr>
          <w:bCs/>
          <w:i/>
          <w:sz w:val="27"/>
          <w:szCs w:val="27"/>
        </w:rPr>
      </w:pPr>
      <w:r w:rsidRPr="008A539A">
        <w:rPr>
          <w:b/>
          <w:bCs/>
          <w:sz w:val="27"/>
          <w:szCs w:val="27"/>
        </w:rPr>
        <w:t>Используемая литература</w:t>
      </w:r>
      <w:r w:rsidRPr="008A539A">
        <w:rPr>
          <w:bCs/>
          <w:i/>
          <w:sz w:val="27"/>
          <w:szCs w:val="27"/>
        </w:rPr>
        <w:t>:</w:t>
      </w:r>
    </w:p>
    <w:p w:rsidR="008A539A" w:rsidRPr="008A539A" w:rsidRDefault="008A539A" w:rsidP="005A526F">
      <w:pPr>
        <w:jc w:val="center"/>
        <w:rPr>
          <w:bCs/>
          <w:i/>
          <w:sz w:val="27"/>
          <w:szCs w:val="27"/>
        </w:rPr>
      </w:pPr>
    </w:p>
    <w:p w:rsidR="005A526F" w:rsidRPr="008A539A" w:rsidRDefault="005A526F" w:rsidP="005A526F">
      <w:pPr>
        <w:pStyle w:val="a4"/>
        <w:numPr>
          <w:ilvl w:val="0"/>
          <w:numId w:val="26"/>
        </w:numPr>
        <w:tabs>
          <w:tab w:val="left" w:pos="2694"/>
        </w:tabs>
        <w:jc w:val="both"/>
        <w:rPr>
          <w:sz w:val="27"/>
          <w:szCs w:val="27"/>
        </w:rPr>
      </w:pPr>
      <w:r w:rsidRPr="008A539A">
        <w:rPr>
          <w:sz w:val="27"/>
          <w:szCs w:val="27"/>
        </w:rPr>
        <w:t xml:space="preserve">Тихомирова Л.Ф. Упражнения на каждый день: логика для младших школьников: популярное пособие для родителей и педагогов. – Ярославль: Академия развития, Академия Холдинг. – 2006. </w:t>
      </w:r>
    </w:p>
    <w:p w:rsidR="005A526F" w:rsidRPr="008A539A" w:rsidRDefault="005A526F" w:rsidP="005A526F">
      <w:pPr>
        <w:pStyle w:val="a4"/>
        <w:numPr>
          <w:ilvl w:val="0"/>
          <w:numId w:val="26"/>
        </w:numPr>
        <w:tabs>
          <w:tab w:val="left" w:pos="2694"/>
        </w:tabs>
        <w:jc w:val="both"/>
        <w:rPr>
          <w:sz w:val="27"/>
          <w:szCs w:val="27"/>
        </w:rPr>
      </w:pPr>
      <w:proofErr w:type="spellStart"/>
      <w:r w:rsidRPr="008A539A">
        <w:rPr>
          <w:sz w:val="27"/>
          <w:szCs w:val="27"/>
        </w:rPr>
        <w:t>Зак</w:t>
      </w:r>
      <w:proofErr w:type="spellEnd"/>
      <w:r w:rsidRPr="008A539A">
        <w:rPr>
          <w:sz w:val="27"/>
          <w:szCs w:val="27"/>
        </w:rPr>
        <w:t xml:space="preserve"> А.З. Диагностика теоретического мышления у младших школьников  / А.З. </w:t>
      </w:r>
      <w:proofErr w:type="spellStart"/>
      <w:r w:rsidRPr="008A539A">
        <w:rPr>
          <w:sz w:val="27"/>
          <w:szCs w:val="27"/>
        </w:rPr>
        <w:t>Зак</w:t>
      </w:r>
      <w:proofErr w:type="spellEnd"/>
      <w:r w:rsidRPr="008A539A">
        <w:rPr>
          <w:sz w:val="27"/>
          <w:szCs w:val="27"/>
        </w:rPr>
        <w:t xml:space="preserve"> // Психологическая наука и образование. . – № 2. –С. 36-42.</w:t>
      </w:r>
    </w:p>
    <w:p w:rsidR="005A526F" w:rsidRPr="008A539A" w:rsidRDefault="005A526F" w:rsidP="005A526F">
      <w:pPr>
        <w:pStyle w:val="a4"/>
        <w:numPr>
          <w:ilvl w:val="0"/>
          <w:numId w:val="26"/>
        </w:numPr>
        <w:tabs>
          <w:tab w:val="left" w:pos="2694"/>
        </w:tabs>
        <w:jc w:val="both"/>
        <w:rPr>
          <w:sz w:val="27"/>
          <w:szCs w:val="27"/>
        </w:rPr>
      </w:pPr>
      <w:proofErr w:type="spellStart"/>
      <w:r w:rsidRPr="008A539A">
        <w:rPr>
          <w:sz w:val="27"/>
          <w:szCs w:val="27"/>
        </w:rPr>
        <w:t>Тамберг</w:t>
      </w:r>
      <w:proofErr w:type="spellEnd"/>
      <w:r w:rsidRPr="008A539A">
        <w:rPr>
          <w:sz w:val="27"/>
          <w:szCs w:val="27"/>
        </w:rPr>
        <w:t xml:space="preserve"> Ю.Г. Развитие творческого мышления ребенка / Ю.Г. </w:t>
      </w:r>
      <w:proofErr w:type="spellStart"/>
      <w:r w:rsidRPr="008A539A">
        <w:rPr>
          <w:sz w:val="27"/>
          <w:szCs w:val="27"/>
        </w:rPr>
        <w:t>Тамберг</w:t>
      </w:r>
      <w:proofErr w:type="spellEnd"/>
      <w:r w:rsidRPr="008A539A">
        <w:rPr>
          <w:sz w:val="27"/>
          <w:szCs w:val="27"/>
        </w:rPr>
        <w:t xml:space="preserve">. – </w:t>
      </w:r>
      <w:proofErr w:type="gramStart"/>
      <w:r w:rsidRPr="008A539A">
        <w:rPr>
          <w:sz w:val="27"/>
          <w:szCs w:val="27"/>
        </w:rPr>
        <w:t>СПб.:</w:t>
      </w:r>
      <w:proofErr w:type="gramEnd"/>
      <w:r w:rsidRPr="008A539A">
        <w:rPr>
          <w:sz w:val="27"/>
          <w:szCs w:val="27"/>
        </w:rPr>
        <w:t xml:space="preserve"> Речь, 2002. </w:t>
      </w:r>
    </w:p>
    <w:p w:rsidR="005A526F" w:rsidRPr="008A539A" w:rsidRDefault="005A526F" w:rsidP="005A526F">
      <w:pPr>
        <w:pStyle w:val="a4"/>
        <w:numPr>
          <w:ilvl w:val="0"/>
          <w:numId w:val="26"/>
        </w:numPr>
        <w:tabs>
          <w:tab w:val="left" w:pos="2694"/>
        </w:tabs>
        <w:jc w:val="both"/>
        <w:rPr>
          <w:sz w:val="27"/>
          <w:szCs w:val="27"/>
        </w:rPr>
      </w:pPr>
      <w:proofErr w:type="spellStart"/>
      <w:r w:rsidRPr="008A539A">
        <w:rPr>
          <w:sz w:val="27"/>
          <w:szCs w:val="27"/>
        </w:rPr>
        <w:t>Фопель</w:t>
      </w:r>
      <w:proofErr w:type="spellEnd"/>
      <w:r w:rsidRPr="008A539A">
        <w:rPr>
          <w:sz w:val="27"/>
          <w:szCs w:val="27"/>
        </w:rPr>
        <w:t xml:space="preserve"> К. Как научить детей сотрудничать? Психологические игры и упражнения: практическое пособие / К. </w:t>
      </w:r>
      <w:proofErr w:type="spellStart"/>
      <w:r w:rsidRPr="008A539A">
        <w:rPr>
          <w:sz w:val="27"/>
          <w:szCs w:val="27"/>
        </w:rPr>
        <w:t>Фопель</w:t>
      </w:r>
      <w:proofErr w:type="spellEnd"/>
      <w:r w:rsidRPr="008A539A">
        <w:rPr>
          <w:sz w:val="27"/>
          <w:szCs w:val="27"/>
        </w:rPr>
        <w:t>. Т. 2. – М.: Генезис, 2005.</w:t>
      </w:r>
    </w:p>
    <w:p w:rsidR="005A526F" w:rsidRPr="008A539A" w:rsidRDefault="005A526F" w:rsidP="005A526F">
      <w:pPr>
        <w:pStyle w:val="a4"/>
        <w:numPr>
          <w:ilvl w:val="0"/>
          <w:numId w:val="26"/>
        </w:numPr>
        <w:tabs>
          <w:tab w:val="left" w:pos="2694"/>
        </w:tabs>
        <w:jc w:val="both"/>
        <w:rPr>
          <w:sz w:val="27"/>
          <w:szCs w:val="27"/>
        </w:rPr>
      </w:pPr>
      <w:r w:rsidRPr="008A539A">
        <w:rPr>
          <w:sz w:val="27"/>
          <w:szCs w:val="27"/>
        </w:rPr>
        <w:t>Симановский А.Э. Развитие творческого мышления детей. Популярное пособие для родителей и педагогов. – Ярославль: «Академия развития» - 192с</w:t>
      </w:r>
    </w:p>
    <w:p w:rsidR="005A526F" w:rsidRPr="008A539A" w:rsidRDefault="005A526F" w:rsidP="005A526F">
      <w:pPr>
        <w:pStyle w:val="a4"/>
        <w:numPr>
          <w:ilvl w:val="0"/>
          <w:numId w:val="26"/>
        </w:numPr>
        <w:tabs>
          <w:tab w:val="left" w:pos="2694"/>
        </w:tabs>
        <w:jc w:val="both"/>
        <w:rPr>
          <w:sz w:val="27"/>
          <w:szCs w:val="27"/>
        </w:rPr>
      </w:pPr>
      <w:r w:rsidRPr="008A539A">
        <w:rPr>
          <w:sz w:val="27"/>
          <w:szCs w:val="27"/>
        </w:rPr>
        <w:t>Козлова М.А  Я иду на урок в начальную школу/ М.А.Козлова -  М., Первое сентября, 2005/</w:t>
      </w:r>
    </w:p>
    <w:p w:rsidR="005A526F" w:rsidRPr="008A539A" w:rsidRDefault="005A526F" w:rsidP="005A526F">
      <w:pPr>
        <w:pStyle w:val="a4"/>
        <w:numPr>
          <w:ilvl w:val="0"/>
          <w:numId w:val="26"/>
        </w:numPr>
        <w:tabs>
          <w:tab w:val="left" w:pos="2694"/>
        </w:tabs>
        <w:jc w:val="both"/>
        <w:rPr>
          <w:sz w:val="27"/>
          <w:szCs w:val="27"/>
        </w:rPr>
      </w:pPr>
      <w:proofErr w:type="spellStart"/>
      <w:r w:rsidRPr="008A539A">
        <w:rPr>
          <w:sz w:val="27"/>
          <w:szCs w:val="27"/>
        </w:rPr>
        <w:t>Бетенкова</w:t>
      </w:r>
      <w:proofErr w:type="spellEnd"/>
      <w:r w:rsidRPr="008A539A">
        <w:rPr>
          <w:sz w:val="27"/>
          <w:szCs w:val="27"/>
        </w:rPr>
        <w:t xml:space="preserve"> </w:t>
      </w:r>
      <w:proofErr w:type="gramStart"/>
      <w:r w:rsidRPr="008A539A">
        <w:rPr>
          <w:sz w:val="27"/>
          <w:szCs w:val="27"/>
        </w:rPr>
        <w:t>М.С ,</w:t>
      </w:r>
      <w:proofErr w:type="gramEnd"/>
      <w:r w:rsidRPr="008A539A">
        <w:rPr>
          <w:sz w:val="27"/>
          <w:szCs w:val="27"/>
        </w:rPr>
        <w:t xml:space="preserve"> Фонин Д.С.  Игры и занимательные упражнения на уроках русского языка / /</w:t>
      </w:r>
    </w:p>
    <w:p w:rsidR="005A526F" w:rsidRPr="008A539A" w:rsidRDefault="005A526F" w:rsidP="005A526F">
      <w:pPr>
        <w:pStyle w:val="a4"/>
        <w:numPr>
          <w:ilvl w:val="0"/>
          <w:numId w:val="26"/>
        </w:numPr>
        <w:tabs>
          <w:tab w:val="left" w:pos="2694"/>
        </w:tabs>
        <w:jc w:val="both"/>
        <w:rPr>
          <w:sz w:val="27"/>
          <w:szCs w:val="27"/>
        </w:rPr>
      </w:pPr>
      <w:proofErr w:type="spellStart"/>
      <w:r w:rsidRPr="008A539A">
        <w:rPr>
          <w:sz w:val="27"/>
          <w:szCs w:val="27"/>
        </w:rPr>
        <w:t>Сухин</w:t>
      </w:r>
      <w:proofErr w:type="spellEnd"/>
      <w:r w:rsidRPr="008A539A">
        <w:rPr>
          <w:sz w:val="27"/>
          <w:szCs w:val="27"/>
        </w:rPr>
        <w:t xml:space="preserve"> И.Г.  Занимательные материалы / </w:t>
      </w:r>
      <w:proofErr w:type="spellStart"/>
      <w:r w:rsidRPr="008A539A">
        <w:rPr>
          <w:sz w:val="27"/>
          <w:szCs w:val="27"/>
        </w:rPr>
        <w:t>Сухин</w:t>
      </w:r>
      <w:proofErr w:type="spellEnd"/>
      <w:r w:rsidRPr="008A539A">
        <w:rPr>
          <w:sz w:val="27"/>
          <w:szCs w:val="27"/>
        </w:rPr>
        <w:t xml:space="preserve"> И.Г., М., </w:t>
      </w:r>
      <w:proofErr w:type="spellStart"/>
      <w:r w:rsidRPr="008A539A">
        <w:rPr>
          <w:sz w:val="27"/>
          <w:szCs w:val="27"/>
        </w:rPr>
        <w:t>Вако</w:t>
      </w:r>
      <w:proofErr w:type="spellEnd"/>
      <w:r w:rsidRPr="008A539A">
        <w:rPr>
          <w:sz w:val="27"/>
          <w:szCs w:val="27"/>
        </w:rPr>
        <w:t>, 2004.</w:t>
      </w:r>
    </w:p>
    <w:p w:rsidR="005A526F" w:rsidRPr="008A539A" w:rsidRDefault="005A526F" w:rsidP="005A526F">
      <w:pPr>
        <w:jc w:val="both"/>
        <w:rPr>
          <w:sz w:val="27"/>
          <w:szCs w:val="27"/>
        </w:rPr>
      </w:pPr>
    </w:p>
    <w:p w:rsidR="009649DB" w:rsidRDefault="009649DB" w:rsidP="005A526F">
      <w:pPr>
        <w:jc w:val="both"/>
        <w:rPr>
          <w:sz w:val="27"/>
          <w:szCs w:val="27"/>
        </w:rPr>
      </w:pPr>
    </w:p>
    <w:p w:rsidR="008A539A" w:rsidRDefault="008A539A" w:rsidP="005A526F">
      <w:pPr>
        <w:jc w:val="both"/>
        <w:rPr>
          <w:sz w:val="27"/>
          <w:szCs w:val="27"/>
        </w:rPr>
      </w:pPr>
    </w:p>
    <w:p w:rsidR="008A539A" w:rsidRDefault="008A539A" w:rsidP="005A526F">
      <w:pPr>
        <w:jc w:val="both"/>
        <w:rPr>
          <w:sz w:val="27"/>
          <w:szCs w:val="27"/>
        </w:rPr>
      </w:pPr>
    </w:p>
    <w:p w:rsidR="008A539A" w:rsidRPr="008A539A" w:rsidRDefault="008A539A" w:rsidP="005A526F">
      <w:pPr>
        <w:jc w:val="both"/>
        <w:rPr>
          <w:sz w:val="27"/>
          <w:szCs w:val="27"/>
        </w:rPr>
      </w:pPr>
    </w:p>
    <w:p w:rsidR="009649DB" w:rsidRPr="008A539A" w:rsidRDefault="009649DB" w:rsidP="009649DB">
      <w:pPr>
        <w:suppressAutoHyphens/>
        <w:jc w:val="center"/>
        <w:rPr>
          <w:sz w:val="27"/>
          <w:szCs w:val="27"/>
        </w:rPr>
      </w:pPr>
      <w:r w:rsidRPr="008A539A">
        <w:rPr>
          <w:b/>
          <w:bCs/>
          <w:sz w:val="27"/>
          <w:szCs w:val="27"/>
        </w:rPr>
        <w:lastRenderedPageBreak/>
        <w:t>Тематический план и содержание</w:t>
      </w:r>
    </w:p>
    <w:p w:rsidR="009649DB" w:rsidRPr="008A539A" w:rsidRDefault="00A62A2D" w:rsidP="009649D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9</w:t>
      </w:r>
      <w:r w:rsidR="00E14531">
        <w:rPr>
          <w:b/>
          <w:bCs/>
          <w:sz w:val="27"/>
          <w:szCs w:val="27"/>
        </w:rPr>
        <w:t xml:space="preserve"> «А</w:t>
      </w:r>
      <w:r w:rsidR="009649DB" w:rsidRPr="008A539A">
        <w:rPr>
          <w:b/>
          <w:bCs/>
          <w:sz w:val="27"/>
          <w:szCs w:val="27"/>
        </w:rPr>
        <w:t>»  класс</w:t>
      </w:r>
    </w:p>
    <w:p w:rsidR="009649DB" w:rsidRPr="008A539A" w:rsidRDefault="009649DB" w:rsidP="009649D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8A539A">
        <w:rPr>
          <w:b/>
          <w:bCs/>
          <w:sz w:val="27"/>
          <w:szCs w:val="27"/>
        </w:rPr>
        <w:t>(1 час в неделю, 34 часа в год)</w:t>
      </w:r>
    </w:p>
    <w:p w:rsidR="009649DB" w:rsidRPr="008A539A" w:rsidRDefault="009649DB" w:rsidP="009649D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5670"/>
        <w:gridCol w:w="1701"/>
        <w:gridCol w:w="1843"/>
      </w:tblGrid>
      <w:tr w:rsidR="009649DB" w:rsidRPr="008A539A" w:rsidTr="008A539A">
        <w:tc>
          <w:tcPr>
            <w:tcW w:w="851" w:type="dxa"/>
            <w:vMerge w:val="restart"/>
          </w:tcPr>
          <w:p w:rsidR="009649DB" w:rsidRPr="008A539A" w:rsidRDefault="009649DB" w:rsidP="009649DB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  <w:r w:rsidRPr="008A539A">
              <w:rPr>
                <w:b/>
                <w:bCs/>
                <w:sz w:val="27"/>
                <w:szCs w:val="27"/>
              </w:rPr>
              <w:t>№ п.п.</w:t>
            </w:r>
          </w:p>
        </w:tc>
        <w:tc>
          <w:tcPr>
            <w:tcW w:w="5670" w:type="dxa"/>
            <w:vMerge w:val="restart"/>
          </w:tcPr>
          <w:p w:rsidR="009649DB" w:rsidRPr="008A539A" w:rsidRDefault="009649DB" w:rsidP="009649DB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  <w:r w:rsidRPr="008A539A">
              <w:rPr>
                <w:b/>
                <w:bCs/>
                <w:sz w:val="27"/>
                <w:szCs w:val="27"/>
              </w:rPr>
              <w:t>Тема занятия</w:t>
            </w:r>
          </w:p>
        </w:tc>
        <w:tc>
          <w:tcPr>
            <w:tcW w:w="3544" w:type="dxa"/>
            <w:gridSpan w:val="2"/>
          </w:tcPr>
          <w:p w:rsidR="009649DB" w:rsidRPr="008A539A" w:rsidRDefault="009649DB" w:rsidP="009649DB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  <w:r w:rsidRPr="008A539A">
              <w:rPr>
                <w:b/>
                <w:bCs/>
                <w:sz w:val="27"/>
                <w:szCs w:val="27"/>
              </w:rPr>
              <w:t>Количество часов</w:t>
            </w:r>
          </w:p>
        </w:tc>
      </w:tr>
      <w:tr w:rsidR="009649DB" w:rsidRPr="008A539A" w:rsidTr="008A539A">
        <w:tc>
          <w:tcPr>
            <w:tcW w:w="851" w:type="dxa"/>
            <w:vMerge/>
          </w:tcPr>
          <w:p w:rsidR="009649DB" w:rsidRPr="008A539A" w:rsidRDefault="009649DB" w:rsidP="009649DB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670" w:type="dxa"/>
            <w:vMerge/>
          </w:tcPr>
          <w:p w:rsidR="009649DB" w:rsidRPr="008A539A" w:rsidRDefault="009649DB" w:rsidP="009649DB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1701" w:type="dxa"/>
          </w:tcPr>
          <w:p w:rsidR="009649DB" w:rsidRPr="008A539A" w:rsidRDefault="009649DB" w:rsidP="009649DB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  <w:r w:rsidRPr="008A539A">
              <w:rPr>
                <w:b/>
                <w:bCs/>
                <w:sz w:val="27"/>
                <w:szCs w:val="27"/>
              </w:rPr>
              <w:t>теория</w:t>
            </w:r>
          </w:p>
        </w:tc>
        <w:tc>
          <w:tcPr>
            <w:tcW w:w="1843" w:type="dxa"/>
          </w:tcPr>
          <w:p w:rsidR="009649DB" w:rsidRPr="008A539A" w:rsidRDefault="009649DB" w:rsidP="009649DB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  <w:r w:rsidRPr="008A539A">
              <w:rPr>
                <w:b/>
                <w:bCs/>
                <w:sz w:val="27"/>
                <w:szCs w:val="27"/>
              </w:rPr>
              <w:t>практика</w:t>
            </w:r>
          </w:p>
        </w:tc>
      </w:tr>
      <w:tr w:rsidR="00D23AD6" w:rsidRPr="008A539A" w:rsidTr="008A539A">
        <w:tc>
          <w:tcPr>
            <w:tcW w:w="10065" w:type="dxa"/>
            <w:gridSpan w:val="4"/>
          </w:tcPr>
          <w:p w:rsidR="00D23AD6" w:rsidRPr="008A539A" w:rsidRDefault="005D7D79" w:rsidP="009649DB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  <w:r w:rsidRPr="008A539A">
              <w:rPr>
                <w:b/>
                <w:sz w:val="27"/>
                <w:szCs w:val="27"/>
              </w:rPr>
              <w:t xml:space="preserve">Знатоки окружающего мира - </w:t>
            </w:r>
            <w:r w:rsidR="00D23AD6" w:rsidRPr="008A539A">
              <w:rPr>
                <w:b/>
                <w:sz w:val="27"/>
                <w:szCs w:val="27"/>
              </w:rPr>
              <w:t>9 часов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</w:t>
            </w:r>
          </w:p>
        </w:tc>
        <w:tc>
          <w:tcPr>
            <w:tcW w:w="5670" w:type="dxa"/>
          </w:tcPr>
          <w:p w:rsidR="00D23AD6" w:rsidRPr="008A539A" w:rsidRDefault="00D23AD6" w:rsidP="00426A28">
            <w:pPr>
              <w:rPr>
                <w:sz w:val="27"/>
                <w:szCs w:val="27"/>
              </w:rPr>
            </w:pPr>
            <w:r w:rsidRPr="008A539A">
              <w:rPr>
                <w:sz w:val="27"/>
                <w:szCs w:val="27"/>
              </w:rPr>
              <w:t>Удивительн</w:t>
            </w:r>
            <w:r w:rsidR="00BD006E" w:rsidRPr="008A539A">
              <w:rPr>
                <w:sz w:val="27"/>
                <w:szCs w:val="27"/>
              </w:rPr>
              <w:t>ые млекопитающие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15ʹ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25ʹ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5670" w:type="dxa"/>
          </w:tcPr>
          <w:p w:rsidR="00D23AD6" w:rsidRPr="008A539A" w:rsidRDefault="00BD006E" w:rsidP="00426A28">
            <w:pPr>
              <w:rPr>
                <w:sz w:val="27"/>
                <w:szCs w:val="27"/>
              </w:rPr>
            </w:pPr>
            <w:r w:rsidRPr="008A539A">
              <w:rPr>
                <w:sz w:val="27"/>
                <w:szCs w:val="27"/>
              </w:rPr>
              <w:t>Забавные пернатые друзья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15ʹ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25ʹ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</w:t>
            </w:r>
          </w:p>
        </w:tc>
        <w:tc>
          <w:tcPr>
            <w:tcW w:w="5670" w:type="dxa"/>
          </w:tcPr>
          <w:p w:rsidR="00D23AD6" w:rsidRPr="008A539A" w:rsidRDefault="00BD006E" w:rsidP="00426A28">
            <w:pPr>
              <w:rPr>
                <w:sz w:val="27"/>
                <w:szCs w:val="27"/>
              </w:rPr>
            </w:pPr>
            <w:r w:rsidRPr="008A539A">
              <w:rPr>
                <w:sz w:val="27"/>
                <w:szCs w:val="27"/>
              </w:rPr>
              <w:t>Бабочки и мотыльки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15ʹ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25ʹ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5670" w:type="dxa"/>
          </w:tcPr>
          <w:p w:rsidR="00D23AD6" w:rsidRPr="008A539A" w:rsidRDefault="00BD006E" w:rsidP="00426A28">
            <w:pPr>
              <w:rPr>
                <w:sz w:val="27"/>
                <w:szCs w:val="27"/>
              </w:rPr>
            </w:pPr>
            <w:r w:rsidRPr="008A539A">
              <w:rPr>
                <w:sz w:val="27"/>
                <w:szCs w:val="27"/>
              </w:rPr>
              <w:t>Тайны  растений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15ʹ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25ʹ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5</w:t>
            </w:r>
          </w:p>
        </w:tc>
        <w:tc>
          <w:tcPr>
            <w:tcW w:w="5670" w:type="dxa"/>
          </w:tcPr>
          <w:p w:rsidR="00D23AD6" w:rsidRPr="008A539A" w:rsidRDefault="00D23AD6" w:rsidP="00426A28">
            <w:pPr>
              <w:rPr>
                <w:sz w:val="27"/>
                <w:szCs w:val="27"/>
              </w:rPr>
            </w:pPr>
            <w:r w:rsidRPr="008A539A">
              <w:rPr>
                <w:sz w:val="27"/>
                <w:szCs w:val="27"/>
              </w:rPr>
              <w:t>В царстве грибов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15ʹ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25ʹ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6</w:t>
            </w:r>
          </w:p>
        </w:tc>
        <w:tc>
          <w:tcPr>
            <w:tcW w:w="5670" w:type="dxa"/>
          </w:tcPr>
          <w:p w:rsidR="00D23AD6" w:rsidRPr="008A539A" w:rsidRDefault="00BD006E" w:rsidP="00426A28">
            <w:pPr>
              <w:rPr>
                <w:sz w:val="27"/>
                <w:szCs w:val="27"/>
              </w:rPr>
            </w:pPr>
            <w:r w:rsidRPr="008A539A">
              <w:rPr>
                <w:sz w:val="27"/>
                <w:szCs w:val="27"/>
              </w:rPr>
              <w:t>Загадки под водой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15ʹ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25ʹ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7</w:t>
            </w:r>
          </w:p>
        </w:tc>
        <w:tc>
          <w:tcPr>
            <w:tcW w:w="5670" w:type="dxa"/>
          </w:tcPr>
          <w:p w:rsidR="00D23AD6" w:rsidRPr="008A539A" w:rsidRDefault="00D23AD6" w:rsidP="00426A28">
            <w:pPr>
              <w:rPr>
                <w:sz w:val="27"/>
                <w:szCs w:val="27"/>
              </w:rPr>
            </w:pPr>
            <w:r w:rsidRPr="008A539A">
              <w:rPr>
                <w:sz w:val="27"/>
                <w:szCs w:val="27"/>
              </w:rPr>
              <w:t>Сам</w:t>
            </w:r>
            <w:r w:rsidR="00BD006E" w:rsidRPr="008A539A">
              <w:rPr>
                <w:sz w:val="27"/>
                <w:szCs w:val="27"/>
              </w:rPr>
              <w:t>ые известные заповедники России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15ʹ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25ʹ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8</w:t>
            </w:r>
          </w:p>
        </w:tc>
        <w:tc>
          <w:tcPr>
            <w:tcW w:w="5670" w:type="dxa"/>
          </w:tcPr>
          <w:p w:rsidR="00D23AD6" w:rsidRPr="008A539A" w:rsidRDefault="00D23AD6" w:rsidP="00426A28">
            <w:pPr>
              <w:rPr>
                <w:sz w:val="27"/>
                <w:szCs w:val="27"/>
              </w:rPr>
            </w:pPr>
            <w:r w:rsidRPr="008A539A">
              <w:rPr>
                <w:iCs/>
                <w:sz w:val="27"/>
                <w:szCs w:val="27"/>
              </w:rPr>
              <w:t>Дидактическая игра «Кенгуру и медвежонок»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15ʹ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25ʹ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9</w:t>
            </w:r>
          </w:p>
        </w:tc>
        <w:tc>
          <w:tcPr>
            <w:tcW w:w="5670" w:type="dxa"/>
          </w:tcPr>
          <w:p w:rsidR="00D23AD6" w:rsidRPr="008A539A" w:rsidRDefault="00D23AD6" w:rsidP="00426A28">
            <w:pPr>
              <w:rPr>
                <w:sz w:val="27"/>
                <w:szCs w:val="27"/>
              </w:rPr>
            </w:pPr>
            <w:r w:rsidRPr="008A539A">
              <w:rPr>
                <w:iCs/>
                <w:sz w:val="27"/>
                <w:szCs w:val="27"/>
              </w:rPr>
              <w:t>Экскурсия в парк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15ʹ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25ʹ</w:t>
            </w:r>
          </w:p>
        </w:tc>
      </w:tr>
      <w:tr w:rsidR="00D23AD6" w:rsidRPr="008A539A" w:rsidTr="008A539A">
        <w:tc>
          <w:tcPr>
            <w:tcW w:w="10065" w:type="dxa"/>
            <w:gridSpan w:val="4"/>
          </w:tcPr>
          <w:p w:rsidR="00D23AD6" w:rsidRPr="008A539A" w:rsidRDefault="005D7D79" w:rsidP="005D7D79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  <w:r w:rsidRPr="008A539A">
              <w:rPr>
                <w:rFonts w:eastAsia="Calibri"/>
                <w:b/>
                <w:sz w:val="27"/>
                <w:szCs w:val="27"/>
                <w:lang w:eastAsia="en-US"/>
              </w:rPr>
              <w:t>Дидактические игры – 7 часов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</w:t>
            </w:r>
          </w:p>
        </w:tc>
        <w:tc>
          <w:tcPr>
            <w:tcW w:w="5670" w:type="dxa"/>
          </w:tcPr>
          <w:p w:rsidR="00D23AD6" w:rsidRPr="008A539A" w:rsidRDefault="00D23AD6" w:rsidP="00D23AD6">
            <w:pPr>
              <w:contextualSpacing/>
              <w:rPr>
                <w:bCs/>
                <w:sz w:val="27"/>
                <w:szCs w:val="27"/>
              </w:rPr>
            </w:pPr>
            <w:r w:rsidRPr="008A539A">
              <w:rPr>
                <w:rFonts w:eastAsia="Calibri"/>
                <w:sz w:val="27"/>
                <w:szCs w:val="27"/>
                <w:lang w:eastAsia="en-US"/>
              </w:rPr>
              <w:t>Сказочные задачи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11</w:t>
            </w:r>
          </w:p>
        </w:tc>
        <w:tc>
          <w:tcPr>
            <w:tcW w:w="5670" w:type="dxa"/>
          </w:tcPr>
          <w:p w:rsidR="00D23AD6" w:rsidRPr="008A539A" w:rsidRDefault="00D23AD6" w:rsidP="00D23AD6">
            <w:pPr>
              <w:rPr>
                <w:rFonts w:eastAsia="Calibri"/>
                <w:sz w:val="27"/>
                <w:szCs w:val="27"/>
                <w:lang w:eastAsia="en-US"/>
              </w:rPr>
            </w:pPr>
            <w:r w:rsidRPr="008A539A">
              <w:rPr>
                <w:rFonts w:eastAsia="Calibri"/>
                <w:sz w:val="27"/>
                <w:szCs w:val="27"/>
                <w:lang w:eastAsia="en-US"/>
              </w:rPr>
              <w:t>Задачи на кубиках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12</w:t>
            </w:r>
          </w:p>
        </w:tc>
        <w:tc>
          <w:tcPr>
            <w:tcW w:w="5670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8A539A">
              <w:rPr>
                <w:rFonts w:eastAsia="Calibri"/>
                <w:sz w:val="27"/>
                <w:szCs w:val="27"/>
                <w:lang w:eastAsia="en-US"/>
              </w:rPr>
              <w:t>Игра "Разорванная цепочка".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13</w:t>
            </w:r>
          </w:p>
        </w:tc>
        <w:tc>
          <w:tcPr>
            <w:tcW w:w="5670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8A539A">
              <w:rPr>
                <w:rFonts w:eastAsia="Calibri"/>
                <w:sz w:val="27"/>
                <w:szCs w:val="27"/>
                <w:lang w:eastAsia="en-US"/>
              </w:rPr>
              <w:t>Игра  "Повторяющиеся знаки"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14</w:t>
            </w:r>
          </w:p>
        </w:tc>
        <w:tc>
          <w:tcPr>
            <w:tcW w:w="5670" w:type="dxa"/>
          </w:tcPr>
          <w:p w:rsidR="00D23AD6" w:rsidRPr="008A539A" w:rsidRDefault="00D23AD6" w:rsidP="00D23AD6">
            <w:pPr>
              <w:rPr>
                <w:rFonts w:eastAsia="Calibri"/>
                <w:sz w:val="27"/>
                <w:szCs w:val="27"/>
                <w:lang w:eastAsia="en-US"/>
              </w:rPr>
            </w:pPr>
            <w:r w:rsidRPr="008A539A">
              <w:rPr>
                <w:rFonts w:eastAsia="Calibri"/>
                <w:sz w:val="27"/>
                <w:szCs w:val="27"/>
                <w:lang w:eastAsia="en-US"/>
              </w:rPr>
              <w:t>"Кто это?" "Что это?"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15</w:t>
            </w:r>
          </w:p>
        </w:tc>
        <w:tc>
          <w:tcPr>
            <w:tcW w:w="5670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8A539A">
              <w:rPr>
                <w:rFonts w:eastAsia="Calibri"/>
                <w:sz w:val="27"/>
                <w:szCs w:val="27"/>
                <w:lang w:eastAsia="en-US"/>
              </w:rPr>
              <w:t>"Сам с вершок, голова с горшок"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16</w:t>
            </w:r>
          </w:p>
        </w:tc>
        <w:tc>
          <w:tcPr>
            <w:tcW w:w="5670" w:type="dxa"/>
          </w:tcPr>
          <w:p w:rsidR="00D23AD6" w:rsidRPr="008A539A" w:rsidRDefault="00D23AD6" w:rsidP="00D23AD6">
            <w:pPr>
              <w:rPr>
                <w:rFonts w:eastAsia="Calibri"/>
                <w:sz w:val="27"/>
                <w:szCs w:val="27"/>
                <w:lang w:eastAsia="en-US"/>
              </w:rPr>
            </w:pPr>
            <w:r w:rsidRPr="008A539A">
              <w:rPr>
                <w:rFonts w:eastAsia="Calibri"/>
                <w:sz w:val="27"/>
                <w:szCs w:val="27"/>
                <w:lang w:eastAsia="en-US"/>
              </w:rPr>
              <w:t>Карусель загадок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D23AD6" w:rsidRPr="008A539A" w:rsidTr="008A539A">
        <w:tc>
          <w:tcPr>
            <w:tcW w:w="10065" w:type="dxa"/>
            <w:gridSpan w:val="4"/>
          </w:tcPr>
          <w:p w:rsidR="00D23AD6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  <w:r w:rsidRPr="008A539A">
              <w:rPr>
                <w:rFonts w:eastAsia="Calibri"/>
                <w:b/>
                <w:sz w:val="27"/>
                <w:szCs w:val="27"/>
                <w:lang w:eastAsia="en-US"/>
              </w:rPr>
              <w:t>Путешествие по стране слов – 10 часов</w:t>
            </w:r>
          </w:p>
        </w:tc>
      </w:tr>
      <w:tr w:rsidR="008A539A" w:rsidRPr="008A539A" w:rsidTr="008A539A">
        <w:tc>
          <w:tcPr>
            <w:tcW w:w="851" w:type="dxa"/>
          </w:tcPr>
          <w:p w:rsidR="008A539A" w:rsidRPr="008A539A" w:rsidRDefault="008A539A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17</w:t>
            </w:r>
          </w:p>
        </w:tc>
        <w:tc>
          <w:tcPr>
            <w:tcW w:w="5670" w:type="dxa"/>
          </w:tcPr>
          <w:p w:rsidR="008A539A" w:rsidRPr="008A539A" w:rsidRDefault="008A539A" w:rsidP="009649DB">
            <w:pPr>
              <w:pStyle w:val="a5"/>
              <w:spacing w:before="0" w:beforeAutospacing="0" w:after="0" w:afterAutospacing="0"/>
              <w:rPr>
                <w:iCs/>
                <w:sz w:val="27"/>
                <w:szCs w:val="27"/>
              </w:rPr>
            </w:pPr>
            <w:r w:rsidRPr="008A539A">
              <w:rPr>
                <w:iCs/>
                <w:sz w:val="27"/>
                <w:szCs w:val="27"/>
              </w:rPr>
              <w:t>В мире безмолвия и неведомых звуков.</w:t>
            </w:r>
          </w:p>
        </w:tc>
        <w:tc>
          <w:tcPr>
            <w:tcW w:w="1701" w:type="dxa"/>
          </w:tcPr>
          <w:p w:rsidR="008A539A" w:rsidRDefault="008A539A" w:rsidP="008A539A">
            <w:pPr>
              <w:jc w:val="center"/>
            </w:pPr>
            <w:r w:rsidRPr="004665B9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8A539A" w:rsidRDefault="008A539A" w:rsidP="008A539A">
            <w:pPr>
              <w:jc w:val="center"/>
            </w:pPr>
            <w:r w:rsidRPr="0020298A">
              <w:rPr>
                <w:bCs/>
                <w:sz w:val="27"/>
                <w:szCs w:val="27"/>
              </w:rPr>
              <w:t>30ʹ</w:t>
            </w:r>
          </w:p>
        </w:tc>
      </w:tr>
      <w:tr w:rsidR="008A539A" w:rsidRPr="008A539A" w:rsidTr="008A539A">
        <w:tc>
          <w:tcPr>
            <w:tcW w:w="851" w:type="dxa"/>
          </w:tcPr>
          <w:p w:rsidR="008A539A" w:rsidRPr="008A539A" w:rsidRDefault="008A539A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18</w:t>
            </w:r>
          </w:p>
        </w:tc>
        <w:tc>
          <w:tcPr>
            <w:tcW w:w="5670" w:type="dxa"/>
          </w:tcPr>
          <w:p w:rsidR="008A539A" w:rsidRPr="008A539A" w:rsidRDefault="008A539A" w:rsidP="009649DB">
            <w:pPr>
              <w:pStyle w:val="a5"/>
              <w:spacing w:before="0" w:beforeAutospacing="0" w:after="0" w:afterAutospacing="0"/>
              <w:rPr>
                <w:iCs/>
                <w:sz w:val="27"/>
                <w:szCs w:val="27"/>
              </w:rPr>
            </w:pPr>
            <w:r w:rsidRPr="008A539A">
              <w:rPr>
                <w:iCs/>
                <w:sz w:val="27"/>
                <w:szCs w:val="27"/>
              </w:rPr>
              <w:t>Как обходились без письма?</w:t>
            </w:r>
          </w:p>
        </w:tc>
        <w:tc>
          <w:tcPr>
            <w:tcW w:w="1701" w:type="dxa"/>
          </w:tcPr>
          <w:p w:rsidR="008A539A" w:rsidRDefault="008A539A" w:rsidP="008A539A">
            <w:pPr>
              <w:jc w:val="center"/>
            </w:pPr>
            <w:r w:rsidRPr="004665B9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8A539A" w:rsidRDefault="008A539A" w:rsidP="008A539A">
            <w:pPr>
              <w:jc w:val="center"/>
            </w:pPr>
            <w:r w:rsidRPr="0020298A">
              <w:rPr>
                <w:bCs/>
                <w:sz w:val="27"/>
                <w:szCs w:val="27"/>
              </w:rPr>
              <w:t>30ʹ</w:t>
            </w:r>
          </w:p>
        </w:tc>
      </w:tr>
      <w:tr w:rsidR="008A539A" w:rsidRPr="008A539A" w:rsidTr="008A539A">
        <w:tc>
          <w:tcPr>
            <w:tcW w:w="851" w:type="dxa"/>
          </w:tcPr>
          <w:p w:rsidR="008A539A" w:rsidRPr="008A539A" w:rsidRDefault="008A539A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19</w:t>
            </w:r>
          </w:p>
        </w:tc>
        <w:tc>
          <w:tcPr>
            <w:tcW w:w="5670" w:type="dxa"/>
          </w:tcPr>
          <w:p w:rsidR="008A539A" w:rsidRPr="008A539A" w:rsidRDefault="008A539A" w:rsidP="009649DB">
            <w:pPr>
              <w:pStyle w:val="a5"/>
              <w:spacing w:before="0" w:beforeAutospacing="0" w:after="0" w:afterAutospacing="0"/>
              <w:rPr>
                <w:iCs/>
                <w:sz w:val="27"/>
                <w:szCs w:val="27"/>
              </w:rPr>
            </w:pPr>
            <w:r w:rsidRPr="008A539A">
              <w:rPr>
                <w:iCs/>
                <w:sz w:val="27"/>
                <w:szCs w:val="27"/>
              </w:rPr>
              <w:t>В Страну Слов. Первые встречи   </w:t>
            </w:r>
          </w:p>
        </w:tc>
        <w:tc>
          <w:tcPr>
            <w:tcW w:w="1701" w:type="dxa"/>
          </w:tcPr>
          <w:p w:rsidR="008A539A" w:rsidRDefault="008A539A" w:rsidP="008A539A">
            <w:pPr>
              <w:jc w:val="center"/>
            </w:pPr>
            <w:r w:rsidRPr="004665B9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8A539A" w:rsidRDefault="008A539A" w:rsidP="008A539A">
            <w:pPr>
              <w:jc w:val="center"/>
            </w:pPr>
            <w:r w:rsidRPr="0020298A">
              <w:rPr>
                <w:bCs/>
                <w:sz w:val="27"/>
                <w:szCs w:val="27"/>
              </w:rPr>
              <w:t>30ʹ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20</w:t>
            </w:r>
          </w:p>
        </w:tc>
        <w:tc>
          <w:tcPr>
            <w:tcW w:w="5670" w:type="dxa"/>
          </w:tcPr>
          <w:p w:rsidR="00D23AD6" w:rsidRPr="008A539A" w:rsidRDefault="00BD006E" w:rsidP="00BD006E">
            <w:pPr>
              <w:rPr>
                <w:rFonts w:eastAsia="Calibri"/>
                <w:sz w:val="27"/>
                <w:szCs w:val="27"/>
                <w:lang w:eastAsia="en-US"/>
              </w:rPr>
            </w:pPr>
            <w:r w:rsidRPr="008A539A">
              <w:rPr>
                <w:iCs/>
                <w:sz w:val="27"/>
                <w:szCs w:val="27"/>
              </w:rPr>
              <w:t>К словам разнообразным, одинаковым, но разным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21</w:t>
            </w:r>
          </w:p>
        </w:tc>
        <w:tc>
          <w:tcPr>
            <w:tcW w:w="5670" w:type="dxa"/>
          </w:tcPr>
          <w:p w:rsidR="00D23AD6" w:rsidRPr="008A539A" w:rsidRDefault="00BD006E" w:rsidP="00BD006E">
            <w:pPr>
              <w:rPr>
                <w:rFonts w:eastAsia="Calibri"/>
                <w:sz w:val="27"/>
                <w:szCs w:val="27"/>
                <w:lang w:eastAsia="en-US"/>
              </w:rPr>
            </w:pPr>
            <w:r w:rsidRPr="008A539A">
              <w:rPr>
                <w:iCs/>
                <w:sz w:val="27"/>
                <w:szCs w:val="27"/>
              </w:rPr>
              <w:t>На карнавале слов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22</w:t>
            </w:r>
          </w:p>
        </w:tc>
        <w:tc>
          <w:tcPr>
            <w:tcW w:w="5670" w:type="dxa"/>
          </w:tcPr>
          <w:p w:rsidR="00D23AD6" w:rsidRPr="008A539A" w:rsidRDefault="00BD006E" w:rsidP="009649DB">
            <w:pPr>
              <w:pStyle w:val="Default"/>
              <w:rPr>
                <w:sz w:val="27"/>
                <w:szCs w:val="27"/>
              </w:rPr>
            </w:pPr>
            <w:r w:rsidRPr="008A539A">
              <w:rPr>
                <w:iCs/>
                <w:sz w:val="27"/>
                <w:szCs w:val="27"/>
              </w:rPr>
              <w:t>Слова – «родственники»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23</w:t>
            </w:r>
          </w:p>
        </w:tc>
        <w:tc>
          <w:tcPr>
            <w:tcW w:w="5670" w:type="dxa"/>
          </w:tcPr>
          <w:p w:rsidR="00D23AD6" w:rsidRPr="008A539A" w:rsidRDefault="00BD006E" w:rsidP="00BD006E">
            <w:pPr>
              <w:rPr>
                <w:iCs/>
                <w:sz w:val="27"/>
                <w:szCs w:val="27"/>
              </w:rPr>
            </w:pPr>
            <w:r w:rsidRPr="008A539A">
              <w:rPr>
                <w:iCs/>
                <w:sz w:val="27"/>
                <w:szCs w:val="27"/>
              </w:rPr>
              <w:t>«Не лезьте за словом в карман!»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24</w:t>
            </w:r>
          </w:p>
        </w:tc>
        <w:tc>
          <w:tcPr>
            <w:tcW w:w="5670" w:type="dxa"/>
          </w:tcPr>
          <w:p w:rsidR="00D23AD6" w:rsidRPr="008A539A" w:rsidRDefault="00BD006E" w:rsidP="009649D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8A539A">
              <w:rPr>
                <w:iCs/>
                <w:sz w:val="27"/>
                <w:szCs w:val="27"/>
              </w:rPr>
              <w:t>«Пересаженные» корни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25</w:t>
            </w:r>
          </w:p>
        </w:tc>
        <w:tc>
          <w:tcPr>
            <w:tcW w:w="5670" w:type="dxa"/>
          </w:tcPr>
          <w:p w:rsidR="00D23AD6" w:rsidRPr="008A539A" w:rsidRDefault="00BD006E" w:rsidP="00BD006E">
            <w:pPr>
              <w:rPr>
                <w:iCs/>
                <w:sz w:val="27"/>
                <w:szCs w:val="27"/>
              </w:rPr>
            </w:pPr>
            <w:r w:rsidRPr="008A539A">
              <w:rPr>
                <w:iCs/>
                <w:sz w:val="27"/>
                <w:szCs w:val="27"/>
              </w:rPr>
              <w:t>В Клубе весёлых человечков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D23AD6" w:rsidRPr="008A539A" w:rsidTr="008A539A">
        <w:tc>
          <w:tcPr>
            <w:tcW w:w="851" w:type="dxa"/>
          </w:tcPr>
          <w:p w:rsidR="00D23AD6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26</w:t>
            </w:r>
          </w:p>
        </w:tc>
        <w:tc>
          <w:tcPr>
            <w:tcW w:w="5670" w:type="dxa"/>
          </w:tcPr>
          <w:p w:rsidR="00D23AD6" w:rsidRPr="008A539A" w:rsidRDefault="00BD006E" w:rsidP="00BD006E">
            <w:pPr>
              <w:rPr>
                <w:rFonts w:eastAsia="Calibri"/>
                <w:sz w:val="27"/>
                <w:szCs w:val="27"/>
                <w:lang w:eastAsia="en-US"/>
              </w:rPr>
            </w:pPr>
            <w:r w:rsidRPr="008A539A">
              <w:rPr>
                <w:rFonts w:eastAsia="Calibri"/>
                <w:sz w:val="27"/>
                <w:szCs w:val="27"/>
                <w:lang w:eastAsia="en-US"/>
              </w:rPr>
              <w:t>Чудесное превращение слов</w:t>
            </w:r>
          </w:p>
        </w:tc>
        <w:tc>
          <w:tcPr>
            <w:tcW w:w="1701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D23AD6" w:rsidRPr="008A539A" w:rsidRDefault="00D23AD6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D23AD6" w:rsidRPr="008A539A" w:rsidTr="008A539A">
        <w:tc>
          <w:tcPr>
            <w:tcW w:w="10065" w:type="dxa"/>
            <w:gridSpan w:val="4"/>
          </w:tcPr>
          <w:p w:rsidR="00D23AD6" w:rsidRPr="008A539A" w:rsidRDefault="00551D29" w:rsidP="009649DB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  <w:r w:rsidRPr="008A539A">
              <w:rPr>
                <w:b/>
                <w:bCs/>
                <w:sz w:val="27"/>
                <w:szCs w:val="27"/>
              </w:rPr>
              <w:t>Занимательные упражнения – 8 часов</w:t>
            </w:r>
          </w:p>
        </w:tc>
      </w:tr>
      <w:tr w:rsidR="00BD006E" w:rsidRPr="008A539A" w:rsidTr="008A539A">
        <w:tc>
          <w:tcPr>
            <w:tcW w:w="851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27</w:t>
            </w:r>
          </w:p>
        </w:tc>
        <w:tc>
          <w:tcPr>
            <w:tcW w:w="5670" w:type="dxa"/>
          </w:tcPr>
          <w:p w:rsidR="00BD006E" w:rsidRPr="008A539A" w:rsidRDefault="00BD006E" w:rsidP="00426A28">
            <w:pPr>
              <w:rPr>
                <w:sz w:val="27"/>
                <w:szCs w:val="27"/>
              </w:rPr>
            </w:pPr>
            <w:r w:rsidRPr="008A539A">
              <w:rPr>
                <w:sz w:val="27"/>
                <w:szCs w:val="27"/>
              </w:rPr>
              <w:t>Сказка ложь, да в ней намек…</w:t>
            </w:r>
          </w:p>
        </w:tc>
        <w:tc>
          <w:tcPr>
            <w:tcW w:w="1701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BD006E" w:rsidRPr="008A539A" w:rsidTr="008A539A">
        <w:tc>
          <w:tcPr>
            <w:tcW w:w="851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28</w:t>
            </w:r>
          </w:p>
        </w:tc>
        <w:tc>
          <w:tcPr>
            <w:tcW w:w="5670" w:type="dxa"/>
          </w:tcPr>
          <w:p w:rsidR="00BD006E" w:rsidRPr="008A539A" w:rsidRDefault="00BD006E" w:rsidP="00BD006E">
            <w:pPr>
              <w:rPr>
                <w:sz w:val="27"/>
                <w:szCs w:val="27"/>
              </w:rPr>
            </w:pPr>
            <w:r w:rsidRPr="008A539A">
              <w:rPr>
                <w:sz w:val="27"/>
                <w:szCs w:val="27"/>
              </w:rPr>
              <w:t>Учимся разгадывать ребусы</w:t>
            </w:r>
          </w:p>
        </w:tc>
        <w:tc>
          <w:tcPr>
            <w:tcW w:w="1701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BD006E" w:rsidRPr="008A539A" w:rsidTr="008A539A">
        <w:tc>
          <w:tcPr>
            <w:tcW w:w="851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29</w:t>
            </w:r>
          </w:p>
        </w:tc>
        <w:tc>
          <w:tcPr>
            <w:tcW w:w="5670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8A539A">
              <w:rPr>
                <w:sz w:val="27"/>
                <w:szCs w:val="27"/>
              </w:rPr>
              <w:t>Загадка, загадка, открой свою тайну</w:t>
            </w:r>
          </w:p>
        </w:tc>
        <w:tc>
          <w:tcPr>
            <w:tcW w:w="1701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BD006E" w:rsidRPr="008A539A" w:rsidTr="008A539A">
        <w:tc>
          <w:tcPr>
            <w:tcW w:w="851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</w:t>
            </w:r>
          </w:p>
        </w:tc>
        <w:tc>
          <w:tcPr>
            <w:tcW w:w="5670" w:type="dxa"/>
          </w:tcPr>
          <w:p w:rsidR="00BD006E" w:rsidRPr="008A539A" w:rsidRDefault="00BD006E" w:rsidP="00BD006E">
            <w:pPr>
              <w:pStyle w:val="a5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8A539A">
              <w:rPr>
                <w:sz w:val="27"/>
                <w:szCs w:val="27"/>
              </w:rPr>
              <w:t>Задачи в стихах</w:t>
            </w:r>
          </w:p>
        </w:tc>
        <w:tc>
          <w:tcPr>
            <w:tcW w:w="1701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BD006E" w:rsidRPr="008A539A" w:rsidTr="008A539A">
        <w:tc>
          <w:tcPr>
            <w:tcW w:w="851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31</w:t>
            </w:r>
          </w:p>
        </w:tc>
        <w:tc>
          <w:tcPr>
            <w:tcW w:w="5670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8A539A">
              <w:rPr>
                <w:sz w:val="27"/>
                <w:szCs w:val="27"/>
              </w:rPr>
              <w:t>Задачи-шутки</w:t>
            </w:r>
          </w:p>
        </w:tc>
        <w:tc>
          <w:tcPr>
            <w:tcW w:w="1701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BD006E" w:rsidRPr="008A539A" w:rsidTr="008A539A">
        <w:tc>
          <w:tcPr>
            <w:tcW w:w="851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32</w:t>
            </w:r>
          </w:p>
        </w:tc>
        <w:tc>
          <w:tcPr>
            <w:tcW w:w="5670" w:type="dxa"/>
          </w:tcPr>
          <w:p w:rsidR="00BD006E" w:rsidRPr="008A539A" w:rsidRDefault="00746A4E" w:rsidP="00746A4E">
            <w:pPr>
              <w:rPr>
                <w:sz w:val="27"/>
                <w:szCs w:val="27"/>
              </w:rPr>
            </w:pPr>
            <w:r w:rsidRPr="008A539A">
              <w:rPr>
                <w:sz w:val="27"/>
                <w:szCs w:val="27"/>
              </w:rPr>
              <w:t>Группировка предметов.</w:t>
            </w:r>
            <w:r w:rsidRPr="008A539A">
              <w:rPr>
                <w:rFonts w:eastAsia="Calibri"/>
                <w:sz w:val="27"/>
                <w:szCs w:val="27"/>
                <w:lang w:eastAsia="en-US"/>
              </w:rPr>
              <w:t xml:space="preserve"> Тренировка зрительной памяти.</w:t>
            </w:r>
          </w:p>
        </w:tc>
        <w:tc>
          <w:tcPr>
            <w:tcW w:w="1701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BD006E" w:rsidRPr="008A539A" w:rsidTr="008A539A">
        <w:tc>
          <w:tcPr>
            <w:tcW w:w="851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33</w:t>
            </w:r>
          </w:p>
        </w:tc>
        <w:tc>
          <w:tcPr>
            <w:tcW w:w="5670" w:type="dxa"/>
          </w:tcPr>
          <w:p w:rsidR="00BD006E" w:rsidRPr="008A539A" w:rsidRDefault="00746A4E" w:rsidP="00746A4E">
            <w:pPr>
              <w:pStyle w:val="a5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8A539A">
              <w:rPr>
                <w:rFonts w:eastAsia="Calibri"/>
                <w:sz w:val="27"/>
                <w:szCs w:val="27"/>
                <w:lang w:eastAsia="en-US"/>
              </w:rPr>
              <w:t>Игра "Говори наоборот". Развитие мышления</w:t>
            </w:r>
          </w:p>
        </w:tc>
        <w:tc>
          <w:tcPr>
            <w:tcW w:w="1701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BD006E" w:rsidRPr="008A539A" w:rsidTr="008A539A">
        <w:tc>
          <w:tcPr>
            <w:tcW w:w="851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34</w:t>
            </w:r>
          </w:p>
        </w:tc>
        <w:tc>
          <w:tcPr>
            <w:tcW w:w="5670" w:type="dxa"/>
          </w:tcPr>
          <w:p w:rsidR="00BD006E" w:rsidRPr="008A539A" w:rsidRDefault="00746A4E" w:rsidP="009649DB">
            <w:pPr>
              <w:pStyle w:val="a5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Обобщающее занятие</w:t>
            </w:r>
          </w:p>
        </w:tc>
        <w:tc>
          <w:tcPr>
            <w:tcW w:w="1701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8A539A">
              <w:rPr>
                <w:bCs/>
                <w:sz w:val="27"/>
                <w:szCs w:val="27"/>
              </w:rPr>
              <w:t>30ʹ</w:t>
            </w:r>
          </w:p>
        </w:tc>
      </w:tr>
      <w:tr w:rsidR="00BD006E" w:rsidRPr="008A539A" w:rsidTr="008A539A">
        <w:tc>
          <w:tcPr>
            <w:tcW w:w="10065" w:type="dxa"/>
            <w:gridSpan w:val="4"/>
          </w:tcPr>
          <w:p w:rsidR="00BD006E" w:rsidRPr="008A539A" w:rsidRDefault="00BD006E" w:rsidP="009649DB">
            <w:pPr>
              <w:pStyle w:val="a5"/>
              <w:spacing w:before="0" w:beforeAutospacing="0" w:after="0" w:afterAutospacing="0"/>
              <w:rPr>
                <w:b/>
                <w:bCs/>
                <w:sz w:val="27"/>
                <w:szCs w:val="27"/>
              </w:rPr>
            </w:pPr>
            <w:r w:rsidRPr="008A539A">
              <w:rPr>
                <w:b/>
                <w:bCs/>
                <w:sz w:val="27"/>
                <w:szCs w:val="27"/>
              </w:rPr>
              <w:t>Итого: 34 часа</w:t>
            </w:r>
          </w:p>
        </w:tc>
      </w:tr>
    </w:tbl>
    <w:p w:rsidR="005A526F" w:rsidRDefault="005A526F" w:rsidP="001F6DF9">
      <w:pPr>
        <w:jc w:val="both"/>
        <w:rPr>
          <w:sz w:val="27"/>
          <w:szCs w:val="27"/>
        </w:rPr>
      </w:pPr>
    </w:p>
    <w:p w:rsidR="00357895" w:rsidRDefault="00357895" w:rsidP="001F6DF9">
      <w:pPr>
        <w:jc w:val="both"/>
        <w:rPr>
          <w:sz w:val="27"/>
          <w:szCs w:val="27"/>
        </w:rPr>
      </w:pPr>
    </w:p>
    <w:p w:rsidR="00357895" w:rsidRDefault="00357895" w:rsidP="001F6DF9">
      <w:pPr>
        <w:jc w:val="both"/>
        <w:rPr>
          <w:sz w:val="27"/>
          <w:szCs w:val="27"/>
        </w:rPr>
      </w:pPr>
    </w:p>
    <w:p w:rsidR="00357895" w:rsidRPr="00963D9E" w:rsidRDefault="00357895" w:rsidP="00357895">
      <w:pPr>
        <w:jc w:val="center"/>
        <w:rPr>
          <w:rFonts w:eastAsia="Calibri"/>
          <w:b/>
          <w:sz w:val="27"/>
          <w:szCs w:val="27"/>
        </w:rPr>
      </w:pPr>
      <w:r w:rsidRPr="00963D9E">
        <w:rPr>
          <w:rFonts w:eastAsia="Calibri"/>
          <w:b/>
          <w:sz w:val="27"/>
          <w:szCs w:val="27"/>
        </w:rPr>
        <w:lastRenderedPageBreak/>
        <w:t xml:space="preserve">Контрольно-измерительные материалы. </w:t>
      </w:r>
    </w:p>
    <w:p w:rsidR="00357895" w:rsidRPr="00963D9E" w:rsidRDefault="00357895" w:rsidP="00357895">
      <w:pPr>
        <w:jc w:val="center"/>
        <w:rPr>
          <w:rFonts w:eastAsia="Calibri"/>
          <w:b/>
          <w:sz w:val="27"/>
          <w:szCs w:val="27"/>
        </w:rPr>
      </w:pPr>
      <w:r w:rsidRPr="00963D9E">
        <w:rPr>
          <w:rFonts w:eastAsia="Calibri"/>
          <w:b/>
          <w:sz w:val="27"/>
          <w:szCs w:val="27"/>
        </w:rPr>
        <w:t xml:space="preserve">Отслеживание результатов (мониторинг)  внеурочной деятельности </w:t>
      </w:r>
    </w:p>
    <w:p w:rsidR="00357895" w:rsidRPr="00963D9E" w:rsidRDefault="00357895" w:rsidP="00357895">
      <w:pPr>
        <w:jc w:val="center"/>
        <w:rPr>
          <w:rFonts w:eastAsia="Calibri"/>
          <w:b/>
          <w:sz w:val="27"/>
          <w:szCs w:val="27"/>
        </w:rPr>
      </w:pPr>
      <w:r w:rsidRPr="00963D9E">
        <w:rPr>
          <w:rFonts w:eastAsia="Calibri"/>
          <w:b/>
          <w:sz w:val="27"/>
          <w:szCs w:val="27"/>
        </w:rPr>
        <w:t>«Хочу всё знать»</w:t>
      </w:r>
    </w:p>
    <w:p w:rsidR="00357895" w:rsidRPr="00522471" w:rsidRDefault="00357895" w:rsidP="00357895">
      <w:pPr>
        <w:rPr>
          <w:rFonts w:eastAsia="Calibri"/>
          <w:b/>
          <w:sz w:val="27"/>
          <w:szCs w:val="27"/>
        </w:rPr>
      </w:pPr>
      <w:r w:rsidRPr="00522471">
        <w:rPr>
          <w:rFonts w:eastAsia="Calibri"/>
          <w:b/>
          <w:sz w:val="27"/>
          <w:szCs w:val="27"/>
        </w:rPr>
        <w:t xml:space="preserve">План мониторинга </w:t>
      </w:r>
    </w:p>
    <w:p w:rsidR="003A3E05" w:rsidRPr="00522471" w:rsidRDefault="00357895" w:rsidP="00357895">
      <w:pPr>
        <w:rPr>
          <w:rFonts w:eastAsia="Calibri"/>
          <w:sz w:val="27"/>
          <w:szCs w:val="27"/>
        </w:rPr>
      </w:pPr>
      <w:r w:rsidRPr="00522471">
        <w:rPr>
          <w:rFonts w:eastAsia="Calibri"/>
          <w:sz w:val="27"/>
          <w:szCs w:val="27"/>
        </w:rPr>
        <w:t xml:space="preserve">- </w:t>
      </w:r>
      <w:r w:rsidR="003A3E05" w:rsidRPr="00522471">
        <w:rPr>
          <w:rFonts w:eastAsia="Calibri"/>
          <w:sz w:val="27"/>
          <w:szCs w:val="27"/>
        </w:rPr>
        <w:t>выполнение проверочной работы;</w:t>
      </w:r>
    </w:p>
    <w:p w:rsidR="00357895" w:rsidRPr="00522471" w:rsidRDefault="00357895" w:rsidP="00357895">
      <w:pPr>
        <w:rPr>
          <w:rFonts w:eastAsia="Calibri"/>
          <w:sz w:val="27"/>
          <w:szCs w:val="27"/>
        </w:rPr>
      </w:pPr>
      <w:r w:rsidRPr="00522471">
        <w:rPr>
          <w:rFonts w:eastAsia="Calibri"/>
          <w:sz w:val="27"/>
          <w:szCs w:val="27"/>
        </w:rPr>
        <w:t xml:space="preserve">- обобщение результатов </w:t>
      </w:r>
      <w:r w:rsidR="003A3E05" w:rsidRPr="00522471">
        <w:rPr>
          <w:rFonts w:eastAsia="Calibri"/>
          <w:sz w:val="27"/>
          <w:szCs w:val="27"/>
        </w:rPr>
        <w:t>проверочной работы в итоговом мониторинге;</w:t>
      </w:r>
    </w:p>
    <w:p w:rsidR="00357895" w:rsidRPr="00522471" w:rsidRDefault="00357895" w:rsidP="00357895">
      <w:pPr>
        <w:rPr>
          <w:rFonts w:eastAsia="Calibri"/>
          <w:sz w:val="27"/>
          <w:szCs w:val="27"/>
        </w:rPr>
      </w:pPr>
      <w:r w:rsidRPr="00522471">
        <w:rPr>
          <w:rFonts w:eastAsia="Calibri"/>
          <w:sz w:val="27"/>
          <w:szCs w:val="27"/>
        </w:rPr>
        <w:t xml:space="preserve">- анализ и оценка достигаемых результатов. </w:t>
      </w:r>
    </w:p>
    <w:p w:rsidR="00357895" w:rsidRPr="00522471" w:rsidRDefault="00357895" w:rsidP="00357895">
      <w:pPr>
        <w:jc w:val="both"/>
        <w:rPr>
          <w:rFonts w:eastAsia="Calibri"/>
          <w:sz w:val="27"/>
          <w:szCs w:val="27"/>
        </w:rPr>
      </w:pPr>
      <w:r w:rsidRPr="00522471">
        <w:rPr>
          <w:rFonts w:eastAsia="Calibri"/>
          <w:b/>
          <w:sz w:val="27"/>
          <w:szCs w:val="27"/>
        </w:rPr>
        <w:t>Цель</w:t>
      </w:r>
      <w:r w:rsidRPr="00522471">
        <w:rPr>
          <w:rFonts w:eastAsia="Calibri"/>
          <w:sz w:val="27"/>
          <w:szCs w:val="27"/>
        </w:rPr>
        <w:t xml:space="preserve"> – определение уровня или степени развития </w:t>
      </w:r>
      <w:r w:rsidRPr="00522471">
        <w:rPr>
          <w:sz w:val="27"/>
          <w:szCs w:val="27"/>
        </w:rPr>
        <w:t>творческого потенциала</w:t>
      </w:r>
      <w:r w:rsidRPr="00522471">
        <w:rPr>
          <w:rFonts w:eastAsia="Calibri"/>
          <w:sz w:val="27"/>
          <w:szCs w:val="27"/>
        </w:rPr>
        <w:t xml:space="preserve"> учащихся. </w:t>
      </w:r>
    </w:p>
    <w:p w:rsidR="00357895" w:rsidRPr="00963D9E" w:rsidRDefault="00357895" w:rsidP="00357895">
      <w:pPr>
        <w:rPr>
          <w:rFonts w:eastAsia="Calibri"/>
          <w:sz w:val="27"/>
          <w:szCs w:val="27"/>
        </w:rPr>
      </w:pPr>
      <w:r w:rsidRPr="00522471">
        <w:rPr>
          <w:rFonts w:eastAsia="Calibri"/>
          <w:b/>
          <w:sz w:val="27"/>
          <w:szCs w:val="27"/>
        </w:rPr>
        <w:t xml:space="preserve">Формы проведения </w:t>
      </w:r>
      <w:r w:rsidRPr="00522471">
        <w:rPr>
          <w:rFonts w:eastAsia="Calibri"/>
          <w:sz w:val="27"/>
          <w:szCs w:val="27"/>
        </w:rPr>
        <w:t>–</w:t>
      </w:r>
      <w:r w:rsidR="003A3E05" w:rsidRPr="00522471">
        <w:rPr>
          <w:rFonts w:eastAsia="Calibri"/>
          <w:sz w:val="27"/>
          <w:szCs w:val="27"/>
        </w:rPr>
        <w:t xml:space="preserve"> </w:t>
      </w:r>
      <w:r w:rsidRPr="00522471">
        <w:rPr>
          <w:rFonts w:eastAsia="Calibri"/>
          <w:sz w:val="27"/>
          <w:szCs w:val="27"/>
        </w:rPr>
        <w:t>выполнение</w:t>
      </w:r>
      <w:r w:rsidRPr="00963D9E">
        <w:rPr>
          <w:rFonts w:eastAsia="Calibri"/>
          <w:sz w:val="27"/>
          <w:szCs w:val="27"/>
        </w:rPr>
        <w:t xml:space="preserve"> </w:t>
      </w:r>
      <w:r w:rsidR="003A3E05" w:rsidRPr="00963D9E">
        <w:rPr>
          <w:rFonts w:eastAsia="Calibri"/>
          <w:sz w:val="27"/>
          <w:szCs w:val="27"/>
        </w:rPr>
        <w:t xml:space="preserve">индивидуальной проверочной </w:t>
      </w:r>
      <w:r w:rsidRPr="00963D9E">
        <w:rPr>
          <w:rFonts w:eastAsia="Calibri"/>
          <w:sz w:val="27"/>
          <w:szCs w:val="27"/>
        </w:rPr>
        <w:t xml:space="preserve"> работы. </w:t>
      </w:r>
    </w:p>
    <w:p w:rsidR="00357895" w:rsidRPr="00963D9E" w:rsidRDefault="003A3E05" w:rsidP="00357895">
      <w:pPr>
        <w:ind w:firstLine="708"/>
        <w:jc w:val="both"/>
        <w:rPr>
          <w:rFonts w:eastAsia="Calibri"/>
          <w:sz w:val="27"/>
          <w:szCs w:val="27"/>
        </w:rPr>
      </w:pPr>
      <w:r w:rsidRPr="00963D9E">
        <w:rPr>
          <w:rFonts w:eastAsia="Calibri"/>
          <w:sz w:val="27"/>
          <w:szCs w:val="27"/>
        </w:rPr>
        <w:t>Проверочная работа</w:t>
      </w:r>
      <w:r w:rsidR="00357895" w:rsidRPr="00963D9E">
        <w:rPr>
          <w:rFonts w:eastAsia="Calibri"/>
          <w:sz w:val="27"/>
          <w:szCs w:val="27"/>
        </w:rPr>
        <w:t xml:space="preserve"> направлена на оценку уровня эффективности проводимой работы с </w:t>
      </w:r>
      <w:r w:rsidRPr="00963D9E">
        <w:rPr>
          <w:rFonts w:eastAsia="Calibri"/>
          <w:sz w:val="27"/>
          <w:szCs w:val="27"/>
        </w:rPr>
        <w:t>учащимися</w:t>
      </w:r>
      <w:r w:rsidR="00357895" w:rsidRPr="00963D9E">
        <w:rPr>
          <w:rFonts w:eastAsia="Calibri"/>
          <w:sz w:val="27"/>
          <w:szCs w:val="27"/>
        </w:rPr>
        <w:t xml:space="preserve"> в рамках внеурочной деятельности.</w:t>
      </w:r>
    </w:p>
    <w:p w:rsidR="00357895" w:rsidRPr="00963D9E" w:rsidRDefault="00357895" w:rsidP="00357895">
      <w:pPr>
        <w:ind w:firstLine="708"/>
        <w:jc w:val="both"/>
        <w:rPr>
          <w:rFonts w:eastAsia="Calibri"/>
          <w:sz w:val="27"/>
          <w:szCs w:val="27"/>
        </w:rPr>
      </w:pPr>
      <w:r w:rsidRPr="00963D9E">
        <w:rPr>
          <w:rFonts w:eastAsia="Calibri"/>
          <w:sz w:val="27"/>
          <w:szCs w:val="27"/>
        </w:rPr>
        <w:t xml:space="preserve">На основе результатов, отраженных в </w:t>
      </w:r>
      <w:r w:rsidR="00963D9E" w:rsidRPr="00963D9E">
        <w:rPr>
          <w:rFonts w:eastAsia="Calibri"/>
          <w:sz w:val="27"/>
          <w:szCs w:val="27"/>
        </w:rPr>
        <w:t>проверочной работе</w:t>
      </w:r>
      <w:r w:rsidRPr="00963D9E">
        <w:rPr>
          <w:rFonts w:eastAsia="Calibri"/>
          <w:sz w:val="27"/>
          <w:szCs w:val="27"/>
        </w:rPr>
        <w:t xml:space="preserve">, педагог заполняет итоговый мониторинг, который позволяет выявить как положительные результаты, так и трудности, скорректировать дальнейшие планы и наметить перспективу работы. </w:t>
      </w:r>
    </w:p>
    <w:p w:rsidR="00963D9E" w:rsidRDefault="00963D9E" w:rsidP="00357895">
      <w:pPr>
        <w:ind w:firstLine="708"/>
        <w:rPr>
          <w:rFonts w:eastAsia="Calibri"/>
          <w:b/>
          <w:sz w:val="27"/>
          <w:szCs w:val="27"/>
          <w:u w:val="single"/>
        </w:rPr>
      </w:pPr>
    </w:p>
    <w:p w:rsidR="00963D9E" w:rsidRPr="00963D9E" w:rsidRDefault="00357895" w:rsidP="00357895">
      <w:pPr>
        <w:ind w:firstLine="708"/>
        <w:rPr>
          <w:rFonts w:eastAsia="Calibri"/>
          <w:b/>
          <w:sz w:val="27"/>
          <w:szCs w:val="27"/>
          <w:u w:val="single"/>
        </w:rPr>
      </w:pPr>
      <w:r w:rsidRPr="00963D9E">
        <w:rPr>
          <w:rFonts w:eastAsia="Calibri"/>
          <w:b/>
          <w:sz w:val="27"/>
          <w:szCs w:val="27"/>
          <w:u w:val="single"/>
        </w:rPr>
        <w:t>Критерии оценки</w:t>
      </w:r>
    </w:p>
    <w:p w:rsidR="00357895" w:rsidRPr="00963D9E" w:rsidRDefault="00357895" w:rsidP="00357895">
      <w:pPr>
        <w:jc w:val="both"/>
        <w:rPr>
          <w:rFonts w:eastAsia="Calibri"/>
          <w:sz w:val="27"/>
          <w:szCs w:val="27"/>
        </w:rPr>
      </w:pPr>
      <w:r w:rsidRPr="00963D9E">
        <w:rPr>
          <w:rFonts w:eastAsia="Calibri"/>
          <w:b/>
          <w:sz w:val="27"/>
          <w:szCs w:val="27"/>
        </w:rPr>
        <w:t xml:space="preserve">Низкий уровень – 1 балл: </w:t>
      </w:r>
      <w:r w:rsidR="00963D9E" w:rsidRPr="00963D9E">
        <w:rPr>
          <w:rFonts w:eastAsia="Calibri"/>
          <w:sz w:val="27"/>
          <w:szCs w:val="27"/>
        </w:rPr>
        <w:t xml:space="preserve">задание </w:t>
      </w:r>
      <w:r w:rsidRPr="00963D9E">
        <w:rPr>
          <w:rFonts w:eastAsia="Calibri"/>
          <w:sz w:val="27"/>
          <w:szCs w:val="27"/>
        </w:rPr>
        <w:t xml:space="preserve"> выполняется со значительной помощью педагога.</w:t>
      </w:r>
    </w:p>
    <w:p w:rsidR="00357895" w:rsidRPr="00963D9E" w:rsidRDefault="00357895" w:rsidP="00357895">
      <w:pPr>
        <w:jc w:val="both"/>
        <w:rPr>
          <w:rFonts w:eastAsia="Calibri"/>
          <w:sz w:val="27"/>
          <w:szCs w:val="27"/>
        </w:rPr>
      </w:pPr>
      <w:r w:rsidRPr="00963D9E">
        <w:rPr>
          <w:rFonts w:eastAsia="Calibri"/>
          <w:b/>
          <w:sz w:val="27"/>
          <w:szCs w:val="27"/>
        </w:rPr>
        <w:t xml:space="preserve">Средний уровень – 2 балла: </w:t>
      </w:r>
      <w:r w:rsidR="00963D9E" w:rsidRPr="00963D9E">
        <w:rPr>
          <w:rFonts w:eastAsia="Calibri"/>
          <w:sz w:val="27"/>
          <w:szCs w:val="27"/>
        </w:rPr>
        <w:t xml:space="preserve">задание </w:t>
      </w:r>
      <w:r w:rsidRPr="00963D9E">
        <w:rPr>
          <w:rFonts w:eastAsia="Calibri"/>
          <w:sz w:val="27"/>
          <w:szCs w:val="27"/>
        </w:rPr>
        <w:t xml:space="preserve"> выполняется с частичной помощью педагога.</w:t>
      </w:r>
    </w:p>
    <w:p w:rsidR="00357895" w:rsidRPr="00963D9E" w:rsidRDefault="00357895" w:rsidP="00357895">
      <w:pPr>
        <w:jc w:val="both"/>
        <w:rPr>
          <w:rFonts w:eastAsia="Calibri"/>
          <w:b/>
          <w:sz w:val="27"/>
          <w:szCs w:val="27"/>
        </w:rPr>
      </w:pPr>
      <w:r w:rsidRPr="00963D9E">
        <w:rPr>
          <w:rFonts w:eastAsia="Calibri"/>
          <w:b/>
          <w:sz w:val="27"/>
          <w:szCs w:val="27"/>
        </w:rPr>
        <w:t xml:space="preserve">Высокий уровень – 3 балла: </w:t>
      </w:r>
      <w:r w:rsidR="00963D9E" w:rsidRPr="00963D9E">
        <w:rPr>
          <w:rFonts w:eastAsia="Calibri"/>
          <w:sz w:val="27"/>
          <w:szCs w:val="27"/>
        </w:rPr>
        <w:t xml:space="preserve">задание </w:t>
      </w:r>
      <w:r w:rsidRPr="00963D9E">
        <w:rPr>
          <w:rFonts w:eastAsia="Calibri"/>
          <w:sz w:val="27"/>
          <w:szCs w:val="27"/>
        </w:rPr>
        <w:t xml:space="preserve"> выполняется самостоятельно (по образцу или вербально)</w:t>
      </w:r>
    </w:p>
    <w:p w:rsidR="00357895" w:rsidRPr="00963D9E" w:rsidRDefault="00357895" w:rsidP="001F6DF9">
      <w:pPr>
        <w:jc w:val="both"/>
        <w:rPr>
          <w:sz w:val="27"/>
          <w:szCs w:val="27"/>
        </w:rPr>
      </w:pPr>
    </w:p>
    <w:p w:rsidR="00357895" w:rsidRPr="00963D9E" w:rsidRDefault="00357895" w:rsidP="00357895">
      <w:pPr>
        <w:ind w:firstLine="708"/>
        <w:jc w:val="center"/>
        <w:rPr>
          <w:rFonts w:eastAsia="Calibri"/>
          <w:b/>
          <w:sz w:val="27"/>
          <w:szCs w:val="27"/>
        </w:rPr>
      </w:pPr>
      <w:r w:rsidRPr="00963D9E">
        <w:rPr>
          <w:rFonts w:eastAsia="Calibri"/>
          <w:b/>
          <w:sz w:val="27"/>
          <w:szCs w:val="27"/>
        </w:rPr>
        <w:t xml:space="preserve">Проверочная работа  по курсу внеурочной деятельности </w:t>
      </w:r>
    </w:p>
    <w:p w:rsidR="00357895" w:rsidRDefault="00357895" w:rsidP="00357895">
      <w:pPr>
        <w:ind w:firstLine="708"/>
        <w:jc w:val="center"/>
        <w:rPr>
          <w:rFonts w:eastAsia="Calibri"/>
          <w:b/>
          <w:sz w:val="27"/>
          <w:szCs w:val="27"/>
        </w:rPr>
      </w:pPr>
      <w:r w:rsidRPr="00963D9E">
        <w:rPr>
          <w:rFonts w:eastAsia="Calibri"/>
          <w:b/>
          <w:sz w:val="27"/>
          <w:szCs w:val="27"/>
        </w:rPr>
        <w:t>«Хочу всё знать»</w:t>
      </w:r>
      <w:r w:rsidR="003A3E05" w:rsidRPr="00963D9E">
        <w:rPr>
          <w:rFonts w:eastAsia="Calibri"/>
          <w:b/>
          <w:sz w:val="27"/>
          <w:szCs w:val="27"/>
        </w:rPr>
        <w:t xml:space="preserve"> </w:t>
      </w:r>
    </w:p>
    <w:p w:rsidR="00963D9E" w:rsidRPr="00963D9E" w:rsidRDefault="00963D9E" w:rsidP="00357895">
      <w:pPr>
        <w:ind w:firstLine="708"/>
        <w:jc w:val="center"/>
        <w:rPr>
          <w:rFonts w:eastAsia="Calibri"/>
          <w:b/>
          <w:sz w:val="27"/>
          <w:szCs w:val="27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963D9E" w:rsidRPr="00963D9E" w:rsidTr="00963D9E">
        <w:tc>
          <w:tcPr>
            <w:tcW w:w="9639" w:type="dxa"/>
          </w:tcPr>
          <w:p w:rsidR="00963D9E" w:rsidRPr="00963D9E" w:rsidRDefault="00963D9E" w:rsidP="00357895">
            <w:pPr>
              <w:rPr>
                <w:b/>
                <w:bCs/>
                <w:sz w:val="27"/>
                <w:szCs w:val="27"/>
              </w:rPr>
            </w:pPr>
            <w:r w:rsidRPr="00963D9E">
              <w:rPr>
                <w:b/>
                <w:bCs/>
                <w:sz w:val="27"/>
                <w:szCs w:val="27"/>
              </w:rPr>
              <w:t>1. Назови предметы, которые имеют указанные признаки:</w:t>
            </w:r>
          </w:p>
          <w:p w:rsidR="00963D9E" w:rsidRPr="00963D9E" w:rsidRDefault="00963D9E" w:rsidP="00357895">
            <w:pPr>
              <w:rPr>
                <w:b/>
                <w:bCs/>
                <w:sz w:val="27"/>
                <w:szCs w:val="27"/>
              </w:rPr>
            </w:pPr>
            <w:r w:rsidRPr="00963D9E">
              <w:rPr>
                <w:b/>
                <w:bCs/>
                <w:sz w:val="27"/>
                <w:szCs w:val="27"/>
              </w:rPr>
              <w:t xml:space="preserve">- </w:t>
            </w:r>
            <w:r w:rsidRPr="00963D9E">
              <w:rPr>
                <w:sz w:val="27"/>
                <w:szCs w:val="27"/>
              </w:rPr>
              <w:t xml:space="preserve">Деревянный, удобный, письменный </w:t>
            </w:r>
            <w:proofErr w:type="gramStart"/>
            <w:r w:rsidRPr="00963D9E">
              <w:rPr>
                <w:sz w:val="27"/>
                <w:szCs w:val="27"/>
              </w:rPr>
              <w:t>… .</w:t>
            </w:r>
            <w:proofErr w:type="gramEnd"/>
          </w:p>
          <w:p w:rsidR="00963D9E" w:rsidRPr="00963D9E" w:rsidRDefault="00963D9E" w:rsidP="00357895">
            <w:pPr>
              <w:rPr>
                <w:b/>
                <w:bCs/>
                <w:sz w:val="27"/>
                <w:szCs w:val="27"/>
              </w:rPr>
            </w:pPr>
            <w:r w:rsidRPr="00963D9E">
              <w:rPr>
                <w:b/>
                <w:bCs/>
                <w:sz w:val="27"/>
                <w:szCs w:val="27"/>
              </w:rPr>
              <w:t xml:space="preserve">- </w:t>
            </w:r>
            <w:r w:rsidRPr="00963D9E">
              <w:rPr>
                <w:sz w:val="27"/>
                <w:szCs w:val="27"/>
              </w:rPr>
              <w:t xml:space="preserve">Летний, солнечный, праздничный </w:t>
            </w:r>
            <w:proofErr w:type="gramStart"/>
            <w:r w:rsidRPr="00963D9E">
              <w:rPr>
                <w:sz w:val="27"/>
                <w:szCs w:val="27"/>
              </w:rPr>
              <w:t>… .</w:t>
            </w:r>
            <w:proofErr w:type="gramEnd"/>
          </w:p>
          <w:p w:rsidR="00963D9E" w:rsidRPr="00963D9E" w:rsidRDefault="00963D9E" w:rsidP="00357895">
            <w:pPr>
              <w:rPr>
                <w:b/>
                <w:bCs/>
                <w:sz w:val="27"/>
                <w:szCs w:val="27"/>
              </w:rPr>
            </w:pPr>
            <w:r w:rsidRPr="00963D9E">
              <w:rPr>
                <w:b/>
                <w:bCs/>
                <w:sz w:val="27"/>
                <w:szCs w:val="27"/>
              </w:rPr>
              <w:t xml:space="preserve">- </w:t>
            </w:r>
            <w:r w:rsidRPr="00963D9E">
              <w:rPr>
                <w:sz w:val="27"/>
                <w:szCs w:val="27"/>
              </w:rPr>
              <w:t xml:space="preserve">Черная, рыхлая, влажная </w:t>
            </w:r>
            <w:proofErr w:type="gramStart"/>
            <w:r w:rsidRPr="00963D9E">
              <w:rPr>
                <w:sz w:val="27"/>
                <w:szCs w:val="27"/>
              </w:rPr>
              <w:t>… .</w:t>
            </w:r>
            <w:proofErr w:type="gramEnd"/>
          </w:p>
        </w:tc>
      </w:tr>
      <w:tr w:rsidR="00963D9E" w:rsidTr="00963D9E">
        <w:tc>
          <w:tcPr>
            <w:tcW w:w="9639" w:type="dxa"/>
          </w:tcPr>
          <w:p w:rsidR="00963D9E" w:rsidRDefault="00963D9E" w:rsidP="003A3E05">
            <w:pPr>
              <w:rPr>
                <w:b/>
                <w:bCs/>
                <w:sz w:val="27"/>
                <w:szCs w:val="27"/>
              </w:rPr>
            </w:pPr>
          </w:p>
          <w:p w:rsidR="00963D9E" w:rsidRPr="00963D9E" w:rsidRDefault="00963D9E" w:rsidP="003A3E05">
            <w:pPr>
              <w:rPr>
                <w:sz w:val="27"/>
                <w:szCs w:val="27"/>
              </w:rPr>
            </w:pPr>
            <w:r w:rsidRPr="00963D9E">
              <w:rPr>
                <w:b/>
                <w:bCs/>
                <w:sz w:val="27"/>
                <w:szCs w:val="27"/>
              </w:rPr>
              <w:t>2. Подбери такое слово-прилагательное, которое подходило бы сразу к двум словам.</w:t>
            </w:r>
          </w:p>
          <w:p w:rsidR="00963D9E" w:rsidRPr="00963D9E" w:rsidRDefault="00963D9E" w:rsidP="003A3E05">
            <w:pPr>
              <w:rPr>
                <w:sz w:val="27"/>
                <w:szCs w:val="27"/>
              </w:rPr>
            </w:pPr>
            <w:r w:rsidRPr="00963D9E">
              <w:rPr>
                <w:sz w:val="27"/>
                <w:szCs w:val="27"/>
              </w:rPr>
              <w:t>Например: друг (старый) шкаф.</w:t>
            </w:r>
          </w:p>
          <w:p w:rsidR="00963D9E" w:rsidRPr="00963D9E" w:rsidRDefault="00963D9E" w:rsidP="003A3E05">
            <w:pPr>
              <w:rPr>
                <w:sz w:val="27"/>
                <w:szCs w:val="27"/>
              </w:rPr>
            </w:pPr>
            <w:r w:rsidRPr="00963D9E">
              <w:rPr>
                <w:sz w:val="27"/>
                <w:szCs w:val="27"/>
              </w:rPr>
              <w:t xml:space="preserve">- Настроение </w:t>
            </w:r>
            <w:proofErr w:type="gramStart"/>
            <w:r w:rsidRPr="00963D9E">
              <w:rPr>
                <w:sz w:val="27"/>
                <w:szCs w:val="27"/>
              </w:rPr>
              <w:t>( …</w:t>
            </w:r>
            <w:proofErr w:type="gramEnd"/>
            <w:r w:rsidRPr="00963D9E">
              <w:rPr>
                <w:sz w:val="27"/>
                <w:szCs w:val="27"/>
              </w:rPr>
              <w:t xml:space="preserve"> ) утро.</w:t>
            </w:r>
          </w:p>
          <w:p w:rsidR="00963D9E" w:rsidRPr="00963D9E" w:rsidRDefault="00963D9E" w:rsidP="003A3E05">
            <w:pPr>
              <w:rPr>
                <w:sz w:val="27"/>
                <w:szCs w:val="27"/>
              </w:rPr>
            </w:pPr>
            <w:r w:rsidRPr="00963D9E">
              <w:rPr>
                <w:sz w:val="27"/>
                <w:szCs w:val="27"/>
              </w:rPr>
              <w:t xml:space="preserve">- Обида </w:t>
            </w:r>
            <w:proofErr w:type="gramStart"/>
            <w:r w:rsidRPr="00963D9E">
              <w:rPr>
                <w:sz w:val="27"/>
                <w:szCs w:val="27"/>
              </w:rPr>
              <w:t>( …</w:t>
            </w:r>
            <w:proofErr w:type="gramEnd"/>
            <w:r w:rsidRPr="00963D9E">
              <w:rPr>
                <w:sz w:val="27"/>
                <w:szCs w:val="27"/>
              </w:rPr>
              <w:t xml:space="preserve"> ) таблетка.</w:t>
            </w:r>
          </w:p>
          <w:p w:rsidR="00963D9E" w:rsidRPr="00963D9E" w:rsidRDefault="00963D9E" w:rsidP="003A3E05">
            <w:pPr>
              <w:rPr>
                <w:sz w:val="27"/>
                <w:szCs w:val="27"/>
              </w:rPr>
            </w:pPr>
            <w:r w:rsidRPr="00963D9E">
              <w:rPr>
                <w:sz w:val="27"/>
                <w:szCs w:val="27"/>
              </w:rPr>
              <w:t xml:space="preserve">- Торт </w:t>
            </w:r>
            <w:proofErr w:type="gramStart"/>
            <w:r w:rsidRPr="00963D9E">
              <w:rPr>
                <w:sz w:val="27"/>
                <w:szCs w:val="27"/>
              </w:rPr>
              <w:t>( …</w:t>
            </w:r>
            <w:proofErr w:type="gramEnd"/>
            <w:r w:rsidRPr="00963D9E">
              <w:rPr>
                <w:sz w:val="27"/>
                <w:szCs w:val="27"/>
              </w:rPr>
              <w:t xml:space="preserve"> ) загар.</w:t>
            </w:r>
          </w:p>
        </w:tc>
      </w:tr>
      <w:tr w:rsidR="00963D9E" w:rsidTr="00963D9E">
        <w:tc>
          <w:tcPr>
            <w:tcW w:w="9639" w:type="dxa"/>
          </w:tcPr>
          <w:p w:rsidR="00963D9E" w:rsidRDefault="00963D9E" w:rsidP="003A3E05">
            <w:pPr>
              <w:spacing w:after="122"/>
              <w:rPr>
                <w:b/>
                <w:bCs/>
                <w:sz w:val="27"/>
                <w:szCs w:val="27"/>
              </w:rPr>
            </w:pPr>
          </w:p>
          <w:p w:rsidR="00963D9E" w:rsidRPr="00963D9E" w:rsidRDefault="00963D9E" w:rsidP="003A3E05">
            <w:pPr>
              <w:spacing w:after="122"/>
              <w:rPr>
                <w:sz w:val="27"/>
                <w:szCs w:val="27"/>
              </w:rPr>
            </w:pPr>
            <w:r w:rsidRPr="00963D9E">
              <w:rPr>
                <w:b/>
                <w:bCs/>
                <w:sz w:val="27"/>
                <w:szCs w:val="27"/>
              </w:rPr>
              <w:t>3. У Паши, Юры и Олега есть открытки. У Паши и Олега 1 и 2 открытки, у Олега и Юры 2 и 3 открытки. Сколько всего открыток у мальчиков?</w:t>
            </w:r>
          </w:p>
          <w:p w:rsidR="00963D9E" w:rsidRPr="00963D9E" w:rsidRDefault="00963D9E" w:rsidP="003A3E05">
            <w:pPr>
              <w:spacing w:after="122"/>
              <w:rPr>
                <w:sz w:val="27"/>
                <w:szCs w:val="27"/>
              </w:rPr>
            </w:pPr>
            <w:r w:rsidRPr="00963D9E">
              <w:rPr>
                <w:sz w:val="27"/>
                <w:szCs w:val="27"/>
              </w:rPr>
              <w:t>__________________________________</w:t>
            </w:r>
          </w:p>
        </w:tc>
      </w:tr>
      <w:tr w:rsidR="00963D9E" w:rsidTr="00963D9E">
        <w:tc>
          <w:tcPr>
            <w:tcW w:w="9639" w:type="dxa"/>
          </w:tcPr>
          <w:p w:rsidR="00963D9E" w:rsidRDefault="00963D9E" w:rsidP="003A3E05">
            <w:pPr>
              <w:rPr>
                <w:b/>
                <w:bCs/>
                <w:sz w:val="27"/>
                <w:szCs w:val="27"/>
              </w:rPr>
            </w:pPr>
          </w:p>
          <w:p w:rsidR="00963D9E" w:rsidRPr="00963D9E" w:rsidRDefault="00963D9E" w:rsidP="003A3E05">
            <w:pPr>
              <w:rPr>
                <w:b/>
                <w:bCs/>
                <w:sz w:val="27"/>
                <w:szCs w:val="27"/>
              </w:rPr>
            </w:pPr>
            <w:r w:rsidRPr="00963D9E">
              <w:rPr>
                <w:b/>
                <w:bCs/>
                <w:sz w:val="27"/>
                <w:szCs w:val="27"/>
              </w:rPr>
              <w:t>4. Впишите слово, которое является понятием данного определения.</w:t>
            </w:r>
          </w:p>
          <w:p w:rsidR="00963D9E" w:rsidRPr="00963D9E" w:rsidRDefault="00963D9E" w:rsidP="003A3E05">
            <w:pPr>
              <w:rPr>
                <w:sz w:val="27"/>
                <w:szCs w:val="27"/>
              </w:rPr>
            </w:pPr>
            <w:r w:rsidRPr="00963D9E">
              <w:rPr>
                <w:b/>
                <w:bCs/>
                <w:sz w:val="27"/>
                <w:szCs w:val="27"/>
              </w:rPr>
              <w:t xml:space="preserve">- </w:t>
            </w:r>
            <w:r w:rsidRPr="00963D9E">
              <w:rPr>
                <w:sz w:val="27"/>
                <w:szCs w:val="27"/>
              </w:rPr>
              <w:t xml:space="preserve">Твердое состояние воды непрозрачного цвета - </w:t>
            </w:r>
            <w:proofErr w:type="gramStart"/>
            <w:r w:rsidRPr="00963D9E">
              <w:rPr>
                <w:sz w:val="27"/>
                <w:szCs w:val="27"/>
              </w:rPr>
              <w:t>… .</w:t>
            </w:r>
            <w:proofErr w:type="gramEnd"/>
          </w:p>
          <w:p w:rsidR="00963D9E" w:rsidRPr="00963D9E" w:rsidRDefault="00963D9E" w:rsidP="003A3E05">
            <w:pPr>
              <w:rPr>
                <w:sz w:val="27"/>
                <w:szCs w:val="27"/>
              </w:rPr>
            </w:pPr>
            <w:r w:rsidRPr="00963D9E">
              <w:rPr>
                <w:sz w:val="27"/>
                <w:szCs w:val="27"/>
              </w:rPr>
              <w:t xml:space="preserve">- Полезное ископаемое: жидкое, с резким запахом, горит - </w:t>
            </w:r>
            <w:proofErr w:type="gramStart"/>
            <w:r w:rsidRPr="00963D9E">
              <w:rPr>
                <w:sz w:val="27"/>
                <w:szCs w:val="27"/>
              </w:rPr>
              <w:t>… .</w:t>
            </w:r>
            <w:proofErr w:type="gramEnd"/>
          </w:p>
          <w:p w:rsidR="00963D9E" w:rsidRPr="00963D9E" w:rsidRDefault="00963D9E" w:rsidP="003A3E05">
            <w:pPr>
              <w:rPr>
                <w:sz w:val="27"/>
                <w:szCs w:val="27"/>
              </w:rPr>
            </w:pPr>
            <w:r w:rsidRPr="00963D9E">
              <w:rPr>
                <w:sz w:val="27"/>
                <w:szCs w:val="27"/>
              </w:rPr>
              <w:t>- Положение губ, характерное для выражения хорошего настроения, - …</w:t>
            </w:r>
          </w:p>
        </w:tc>
      </w:tr>
      <w:tr w:rsidR="00963D9E" w:rsidTr="00963D9E">
        <w:tc>
          <w:tcPr>
            <w:tcW w:w="9639" w:type="dxa"/>
          </w:tcPr>
          <w:p w:rsidR="00963D9E" w:rsidRDefault="00963D9E" w:rsidP="003A3E05">
            <w:pPr>
              <w:rPr>
                <w:b/>
                <w:bCs/>
                <w:sz w:val="27"/>
                <w:szCs w:val="27"/>
              </w:rPr>
            </w:pPr>
          </w:p>
          <w:p w:rsidR="00963D9E" w:rsidRPr="00963D9E" w:rsidRDefault="00963D9E" w:rsidP="003A3E05">
            <w:pPr>
              <w:rPr>
                <w:sz w:val="27"/>
                <w:szCs w:val="27"/>
              </w:rPr>
            </w:pPr>
            <w:r w:rsidRPr="00963D9E">
              <w:rPr>
                <w:b/>
                <w:bCs/>
                <w:sz w:val="27"/>
                <w:szCs w:val="27"/>
              </w:rPr>
              <w:t>5. Объясни своими словами крылатые выражения</w:t>
            </w:r>
          </w:p>
          <w:p w:rsidR="00963D9E" w:rsidRPr="00963D9E" w:rsidRDefault="00963D9E" w:rsidP="003A3E05">
            <w:pPr>
              <w:rPr>
                <w:sz w:val="27"/>
                <w:szCs w:val="27"/>
              </w:rPr>
            </w:pPr>
            <w:r w:rsidRPr="00963D9E">
              <w:rPr>
                <w:sz w:val="27"/>
                <w:szCs w:val="27"/>
              </w:rPr>
              <w:t>Нос повесить____________________________</w:t>
            </w:r>
          </w:p>
          <w:p w:rsidR="00963D9E" w:rsidRPr="00963D9E" w:rsidRDefault="00963D9E" w:rsidP="003A3E05">
            <w:pPr>
              <w:rPr>
                <w:sz w:val="27"/>
                <w:szCs w:val="27"/>
              </w:rPr>
            </w:pPr>
            <w:r w:rsidRPr="00963D9E">
              <w:rPr>
                <w:sz w:val="27"/>
                <w:szCs w:val="27"/>
              </w:rPr>
              <w:t>Зарубить на носу_________________________</w:t>
            </w:r>
          </w:p>
        </w:tc>
      </w:tr>
    </w:tbl>
    <w:p w:rsidR="00357895" w:rsidRDefault="00357895" w:rsidP="003A3E05">
      <w:pPr>
        <w:jc w:val="both"/>
        <w:rPr>
          <w:sz w:val="27"/>
          <w:szCs w:val="27"/>
        </w:rPr>
      </w:pPr>
    </w:p>
    <w:p w:rsidR="003A3E05" w:rsidRDefault="003A3E05" w:rsidP="003A3E05">
      <w:pPr>
        <w:jc w:val="both"/>
        <w:rPr>
          <w:sz w:val="27"/>
          <w:szCs w:val="27"/>
        </w:rPr>
      </w:pPr>
    </w:p>
    <w:p w:rsidR="003A3E05" w:rsidRPr="00963D9E" w:rsidRDefault="003A3E05" w:rsidP="003A3E05">
      <w:pPr>
        <w:jc w:val="center"/>
        <w:rPr>
          <w:rFonts w:eastAsia="Calibri"/>
          <w:b/>
          <w:sz w:val="27"/>
          <w:szCs w:val="27"/>
        </w:rPr>
      </w:pPr>
      <w:r w:rsidRPr="00963D9E">
        <w:rPr>
          <w:rFonts w:eastAsia="Calibri"/>
          <w:b/>
          <w:sz w:val="27"/>
          <w:szCs w:val="27"/>
        </w:rPr>
        <w:lastRenderedPageBreak/>
        <w:t>Итоговый контроль</w:t>
      </w:r>
    </w:p>
    <w:p w:rsidR="003A3E05" w:rsidRPr="00963D9E" w:rsidRDefault="003A3E05" w:rsidP="003A3E05">
      <w:pPr>
        <w:jc w:val="both"/>
        <w:rPr>
          <w:rFonts w:eastAsia="Calibri"/>
          <w:sz w:val="27"/>
          <w:szCs w:val="27"/>
        </w:rPr>
      </w:pPr>
      <w:r w:rsidRPr="00963D9E">
        <w:rPr>
          <w:rFonts w:eastAsia="Calibri"/>
          <w:sz w:val="27"/>
          <w:szCs w:val="27"/>
        </w:rPr>
        <w:t>На основе результатов, отраженных в диагностической карте, педагог заполняет итоговый мониторинг.</w:t>
      </w:r>
    </w:p>
    <w:p w:rsidR="003A3E05" w:rsidRPr="00522471" w:rsidRDefault="003A3E05" w:rsidP="003A3E05">
      <w:pPr>
        <w:ind w:firstLine="708"/>
        <w:rPr>
          <w:rFonts w:eastAsia="Calibri"/>
          <w:b/>
          <w:sz w:val="27"/>
          <w:szCs w:val="27"/>
          <w:u w:val="single"/>
        </w:rPr>
      </w:pPr>
      <w:r w:rsidRPr="00522471">
        <w:rPr>
          <w:rFonts w:eastAsia="Calibri"/>
          <w:b/>
          <w:sz w:val="27"/>
          <w:szCs w:val="27"/>
          <w:u w:val="single"/>
        </w:rPr>
        <w:t xml:space="preserve">Критерии оценки </w:t>
      </w:r>
    </w:p>
    <w:p w:rsidR="003A3E05" w:rsidRPr="00963D9E" w:rsidRDefault="003A3E05" w:rsidP="003A3E05">
      <w:pPr>
        <w:ind w:firstLine="708"/>
        <w:jc w:val="both"/>
        <w:rPr>
          <w:rFonts w:eastAsia="Calibri"/>
          <w:sz w:val="27"/>
          <w:szCs w:val="27"/>
        </w:rPr>
      </w:pPr>
      <w:r w:rsidRPr="00522471">
        <w:rPr>
          <w:rFonts w:eastAsia="Calibri"/>
          <w:sz w:val="27"/>
          <w:szCs w:val="27"/>
        </w:rPr>
        <w:t>Высокий уровень (9-12</w:t>
      </w:r>
      <w:r w:rsidRPr="00963D9E">
        <w:rPr>
          <w:rFonts w:eastAsia="Calibri"/>
          <w:sz w:val="27"/>
          <w:szCs w:val="27"/>
        </w:rPr>
        <w:t xml:space="preserve"> баллов) – успешно справляется с заданиями на всех этапах работы; с интересом работает в группе, проявляет инициативу.</w:t>
      </w:r>
    </w:p>
    <w:p w:rsidR="003A3E05" w:rsidRPr="00963D9E" w:rsidRDefault="003A3E05" w:rsidP="003A3E05">
      <w:pPr>
        <w:ind w:firstLine="708"/>
        <w:jc w:val="both"/>
        <w:rPr>
          <w:rFonts w:eastAsia="Calibri"/>
          <w:sz w:val="27"/>
          <w:szCs w:val="27"/>
        </w:rPr>
      </w:pPr>
      <w:r w:rsidRPr="00963D9E">
        <w:rPr>
          <w:rFonts w:eastAsia="Calibri"/>
          <w:sz w:val="27"/>
          <w:szCs w:val="27"/>
        </w:rPr>
        <w:t>Средний уровень (5-8 баллов) – проявляет стремление работать в группе; при помощи учителя справляется с заданиями работы; инициативу не проявляет.</w:t>
      </w:r>
    </w:p>
    <w:p w:rsidR="003A3E05" w:rsidRPr="00963D9E" w:rsidRDefault="003A3E05" w:rsidP="003A3E05">
      <w:pPr>
        <w:ind w:firstLine="708"/>
        <w:jc w:val="both"/>
        <w:rPr>
          <w:rFonts w:eastAsia="Calibri"/>
          <w:sz w:val="27"/>
          <w:szCs w:val="27"/>
        </w:rPr>
      </w:pPr>
      <w:r w:rsidRPr="00963D9E">
        <w:rPr>
          <w:rFonts w:eastAsia="Calibri"/>
          <w:sz w:val="27"/>
          <w:szCs w:val="27"/>
        </w:rPr>
        <w:t>Низкий уровень (1-4 баллов) – интереса к занятиям  не проявляет; проявляет пассивность.</w:t>
      </w:r>
    </w:p>
    <w:p w:rsidR="003A3E05" w:rsidRPr="00963D9E" w:rsidRDefault="003A3E05" w:rsidP="003A3E05">
      <w:pPr>
        <w:rPr>
          <w:rFonts w:eastAsia="Calibri"/>
          <w:sz w:val="27"/>
          <w:szCs w:val="27"/>
        </w:rPr>
      </w:pPr>
    </w:p>
    <w:p w:rsidR="003A3E05" w:rsidRPr="00963D9E" w:rsidRDefault="003A3E05" w:rsidP="003A3E05">
      <w:pPr>
        <w:ind w:firstLine="708"/>
        <w:jc w:val="center"/>
        <w:rPr>
          <w:rFonts w:eastAsia="Calibri"/>
          <w:b/>
          <w:sz w:val="27"/>
          <w:szCs w:val="27"/>
        </w:rPr>
      </w:pPr>
      <w:r w:rsidRPr="00963D9E">
        <w:rPr>
          <w:rFonts w:eastAsia="Calibri"/>
          <w:b/>
          <w:sz w:val="27"/>
          <w:szCs w:val="27"/>
        </w:rPr>
        <w:t xml:space="preserve">Итоговый мониторинг </w:t>
      </w:r>
    </w:p>
    <w:p w:rsidR="003A3E05" w:rsidRPr="00963D9E" w:rsidRDefault="003A3E05" w:rsidP="003A3E05">
      <w:pPr>
        <w:ind w:firstLine="708"/>
        <w:jc w:val="center"/>
        <w:rPr>
          <w:rFonts w:eastAsia="Calibri"/>
          <w:b/>
          <w:i/>
          <w:sz w:val="27"/>
          <w:szCs w:val="27"/>
        </w:rPr>
      </w:pPr>
      <w:r w:rsidRPr="00963D9E">
        <w:rPr>
          <w:rFonts w:eastAsia="Calibri"/>
          <w:b/>
          <w:i/>
          <w:sz w:val="27"/>
          <w:szCs w:val="27"/>
        </w:rPr>
        <w:t>Учебный год __________________________</w:t>
      </w:r>
    </w:p>
    <w:p w:rsidR="003A3E05" w:rsidRDefault="003A3E05" w:rsidP="003A3E05">
      <w:pPr>
        <w:ind w:firstLine="708"/>
        <w:jc w:val="center"/>
        <w:rPr>
          <w:rFonts w:eastAsia="Calibri"/>
          <w:b/>
          <w:i/>
          <w:sz w:val="27"/>
          <w:szCs w:val="27"/>
        </w:rPr>
      </w:pPr>
      <w:r w:rsidRPr="00963D9E">
        <w:rPr>
          <w:rFonts w:eastAsia="Calibri"/>
          <w:b/>
          <w:i/>
          <w:sz w:val="27"/>
          <w:szCs w:val="27"/>
        </w:rPr>
        <w:t>Класс ________________________________</w:t>
      </w:r>
    </w:p>
    <w:p w:rsidR="00963D9E" w:rsidRPr="00963D9E" w:rsidRDefault="00963D9E" w:rsidP="003A3E05">
      <w:pPr>
        <w:ind w:firstLine="708"/>
        <w:jc w:val="center"/>
        <w:rPr>
          <w:rFonts w:eastAsia="Calibri"/>
          <w:b/>
          <w:i/>
          <w:sz w:val="27"/>
          <w:szCs w:val="27"/>
        </w:rPr>
      </w:pP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2304"/>
        <w:gridCol w:w="2268"/>
      </w:tblGrid>
      <w:tr w:rsidR="003A3E05" w:rsidRPr="00963D9E" w:rsidTr="00963D9E">
        <w:tc>
          <w:tcPr>
            <w:tcW w:w="675" w:type="dxa"/>
            <w:vMerge w:val="restart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  <w:r w:rsidRPr="00963D9E">
              <w:rPr>
                <w:rFonts w:eastAsia="Calibri"/>
                <w:b/>
                <w:sz w:val="27"/>
                <w:szCs w:val="27"/>
              </w:rPr>
              <w:t>№</w:t>
            </w:r>
          </w:p>
        </w:tc>
        <w:tc>
          <w:tcPr>
            <w:tcW w:w="3153" w:type="dxa"/>
            <w:vMerge w:val="restart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  <w:r w:rsidRPr="00963D9E">
              <w:rPr>
                <w:rFonts w:eastAsia="Calibri"/>
                <w:b/>
                <w:sz w:val="27"/>
                <w:szCs w:val="27"/>
              </w:rPr>
              <w:t>ФИО</w:t>
            </w:r>
          </w:p>
        </w:tc>
        <w:tc>
          <w:tcPr>
            <w:tcW w:w="6486" w:type="dxa"/>
            <w:gridSpan w:val="3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  <w:r w:rsidRPr="00963D9E">
              <w:rPr>
                <w:rFonts w:eastAsia="Calibri"/>
                <w:b/>
                <w:sz w:val="27"/>
                <w:szCs w:val="27"/>
              </w:rPr>
              <w:t>Результат мониторинга (итоговый)</w:t>
            </w:r>
          </w:p>
        </w:tc>
      </w:tr>
      <w:tr w:rsidR="003A3E05" w:rsidRPr="00963D9E" w:rsidTr="00963D9E">
        <w:tc>
          <w:tcPr>
            <w:tcW w:w="675" w:type="dxa"/>
            <w:vMerge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3153" w:type="dxa"/>
            <w:vMerge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1914" w:type="dxa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  <w:r w:rsidRPr="00963D9E">
              <w:rPr>
                <w:rFonts w:eastAsia="Calibri"/>
                <w:b/>
                <w:sz w:val="27"/>
                <w:szCs w:val="27"/>
              </w:rPr>
              <w:t>Высокий</w:t>
            </w:r>
          </w:p>
        </w:tc>
        <w:tc>
          <w:tcPr>
            <w:tcW w:w="2304" w:type="dxa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  <w:r w:rsidRPr="00963D9E">
              <w:rPr>
                <w:rFonts w:eastAsia="Calibri"/>
                <w:b/>
                <w:sz w:val="27"/>
                <w:szCs w:val="27"/>
              </w:rPr>
              <w:t xml:space="preserve">Средний </w:t>
            </w:r>
          </w:p>
        </w:tc>
        <w:tc>
          <w:tcPr>
            <w:tcW w:w="2268" w:type="dxa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  <w:r w:rsidRPr="00963D9E">
              <w:rPr>
                <w:rFonts w:eastAsia="Calibri"/>
                <w:b/>
                <w:sz w:val="27"/>
                <w:szCs w:val="27"/>
              </w:rPr>
              <w:t>Низкий</w:t>
            </w:r>
          </w:p>
        </w:tc>
      </w:tr>
      <w:tr w:rsidR="003A3E05" w:rsidRPr="00963D9E" w:rsidTr="00963D9E">
        <w:tc>
          <w:tcPr>
            <w:tcW w:w="675" w:type="dxa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3153" w:type="dxa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1914" w:type="dxa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2304" w:type="dxa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2268" w:type="dxa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</w:tr>
      <w:tr w:rsidR="003A3E05" w:rsidRPr="00963D9E" w:rsidTr="00963D9E">
        <w:tc>
          <w:tcPr>
            <w:tcW w:w="675" w:type="dxa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3153" w:type="dxa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1914" w:type="dxa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2304" w:type="dxa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2268" w:type="dxa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</w:tr>
      <w:tr w:rsidR="003A3E05" w:rsidRPr="00963D9E" w:rsidTr="00963D9E">
        <w:tc>
          <w:tcPr>
            <w:tcW w:w="675" w:type="dxa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3153" w:type="dxa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1914" w:type="dxa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2304" w:type="dxa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2268" w:type="dxa"/>
          </w:tcPr>
          <w:p w:rsidR="003A3E05" w:rsidRPr="00963D9E" w:rsidRDefault="003A3E05" w:rsidP="00426A28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</w:tr>
    </w:tbl>
    <w:p w:rsidR="003A3E05" w:rsidRPr="00963D9E" w:rsidRDefault="003A3E05" w:rsidP="003A3E05">
      <w:pPr>
        <w:ind w:firstLine="708"/>
        <w:jc w:val="center"/>
        <w:rPr>
          <w:rFonts w:eastAsia="Calibri"/>
          <w:b/>
          <w:sz w:val="27"/>
          <w:szCs w:val="27"/>
        </w:rPr>
      </w:pPr>
    </w:p>
    <w:p w:rsidR="003A3E05" w:rsidRPr="00963D9E" w:rsidRDefault="003A3E05" w:rsidP="003A3E05">
      <w:pPr>
        <w:ind w:firstLine="708"/>
        <w:rPr>
          <w:rFonts w:eastAsia="Calibri"/>
          <w:b/>
          <w:sz w:val="27"/>
          <w:szCs w:val="27"/>
        </w:rPr>
      </w:pPr>
      <w:r w:rsidRPr="00963D9E">
        <w:rPr>
          <w:rFonts w:eastAsia="Calibri"/>
          <w:b/>
          <w:sz w:val="27"/>
          <w:szCs w:val="27"/>
        </w:rPr>
        <w:t xml:space="preserve">Итоги мониторинга </w:t>
      </w:r>
    </w:p>
    <w:p w:rsidR="003A3E05" w:rsidRPr="00963D9E" w:rsidRDefault="00963D9E" w:rsidP="00963D9E">
      <w:pPr>
        <w:ind w:firstLine="708"/>
        <w:jc w:val="both"/>
        <w:rPr>
          <w:sz w:val="27"/>
          <w:szCs w:val="27"/>
        </w:rPr>
      </w:pPr>
      <w:r w:rsidRPr="00963D9E">
        <w:rPr>
          <w:rFonts w:eastAsia="Calibri"/>
          <w:sz w:val="27"/>
          <w:szCs w:val="27"/>
        </w:rPr>
        <w:t>П</w:t>
      </w:r>
      <w:r w:rsidR="003A3E05" w:rsidRPr="00963D9E">
        <w:rPr>
          <w:rFonts w:eastAsia="Calibri"/>
          <w:sz w:val="27"/>
          <w:szCs w:val="27"/>
        </w:rPr>
        <w:t xml:space="preserve">олученные данные анализируются педагогом, и делается вывод о целесообразности и эффективности проведения данного мониторинга. Таким образом, на конец учебного года имеются общие показатели развития творческих способностей детей. Все это позволяет вносить коррективы в программу, формы и методы обучения воспитанников. </w:t>
      </w:r>
    </w:p>
    <w:p w:rsidR="003A3E05" w:rsidRPr="00963D9E" w:rsidRDefault="003A3E05" w:rsidP="003A3E05">
      <w:pPr>
        <w:suppressAutoHyphens/>
        <w:jc w:val="both"/>
        <w:rPr>
          <w:sz w:val="27"/>
          <w:szCs w:val="27"/>
        </w:rPr>
      </w:pPr>
    </w:p>
    <w:p w:rsidR="003A3E05" w:rsidRPr="00963D9E" w:rsidRDefault="003A3E05" w:rsidP="003A3E05">
      <w:pPr>
        <w:suppressAutoHyphens/>
        <w:jc w:val="center"/>
        <w:rPr>
          <w:b/>
          <w:bCs/>
          <w:sz w:val="27"/>
          <w:szCs w:val="27"/>
        </w:rPr>
      </w:pPr>
    </w:p>
    <w:p w:rsidR="003A3E05" w:rsidRPr="00963D9E" w:rsidRDefault="003A3E05" w:rsidP="003A3E05">
      <w:pPr>
        <w:suppressAutoHyphens/>
        <w:jc w:val="center"/>
        <w:rPr>
          <w:b/>
          <w:bCs/>
          <w:sz w:val="27"/>
          <w:szCs w:val="27"/>
        </w:rPr>
      </w:pPr>
    </w:p>
    <w:p w:rsidR="003A3E05" w:rsidRPr="00963D9E" w:rsidRDefault="003A3E05" w:rsidP="003A3E05">
      <w:pPr>
        <w:suppressAutoHyphens/>
        <w:jc w:val="center"/>
        <w:rPr>
          <w:b/>
          <w:bCs/>
          <w:sz w:val="27"/>
          <w:szCs w:val="27"/>
        </w:rPr>
      </w:pPr>
    </w:p>
    <w:p w:rsidR="003A3E05" w:rsidRPr="00963D9E" w:rsidRDefault="003A3E05" w:rsidP="003A3E05">
      <w:pPr>
        <w:suppressAutoHyphens/>
        <w:jc w:val="center"/>
        <w:rPr>
          <w:b/>
          <w:bCs/>
          <w:sz w:val="27"/>
          <w:szCs w:val="27"/>
        </w:rPr>
      </w:pPr>
    </w:p>
    <w:p w:rsidR="003A3E05" w:rsidRDefault="003A3E05" w:rsidP="003A3E05">
      <w:pPr>
        <w:jc w:val="both"/>
        <w:rPr>
          <w:sz w:val="27"/>
          <w:szCs w:val="27"/>
        </w:rPr>
      </w:pPr>
    </w:p>
    <w:p w:rsidR="00027F99" w:rsidRDefault="00027F99" w:rsidP="003A3E05">
      <w:pPr>
        <w:jc w:val="both"/>
        <w:rPr>
          <w:sz w:val="27"/>
          <w:szCs w:val="27"/>
        </w:rPr>
      </w:pPr>
    </w:p>
    <w:p w:rsidR="00027F99" w:rsidRDefault="00027F99" w:rsidP="003A3E05">
      <w:pPr>
        <w:jc w:val="both"/>
        <w:rPr>
          <w:sz w:val="27"/>
          <w:szCs w:val="27"/>
        </w:rPr>
      </w:pPr>
    </w:p>
    <w:p w:rsidR="00027F99" w:rsidRDefault="00027F99" w:rsidP="003A3E05">
      <w:pPr>
        <w:jc w:val="both"/>
        <w:rPr>
          <w:sz w:val="27"/>
          <w:szCs w:val="27"/>
        </w:rPr>
      </w:pPr>
    </w:p>
    <w:p w:rsidR="00027F99" w:rsidRDefault="00027F99" w:rsidP="003A3E05">
      <w:pPr>
        <w:jc w:val="both"/>
        <w:rPr>
          <w:sz w:val="27"/>
          <w:szCs w:val="27"/>
        </w:rPr>
      </w:pPr>
    </w:p>
    <w:p w:rsidR="00027F99" w:rsidRDefault="00027F99" w:rsidP="003A3E05">
      <w:pPr>
        <w:jc w:val="both"/>
        <w:rPr>
          <w:sz w:val="27"/>
          <w:szCs w:val="27"/>
        </w:rPr>
      </w:pPr>
    </w:p>
    <w:p w:rsidR="00027F99" w:rsidRDefault="00027F99" w:rsidP="003A3E05">
      <w:pPr>
        <w:jc w:val="both"/>
        <w:rPr>
          <w:sz w:val="27"/>
          <w:szCs w:val="27"/>
        </w:rPr>
      </w:pPr>
    </w:p>
    <w:p w:rsidR="00027F99" w:rsidRDefault="00027F99" w:rsidP="003A3E05">
      <w:pPr>
        <w:jc w:val="both"/>
        <w:rPr>
          <w:sz w:val="27"/>
          <w:szCs w:val="27"/>
        </w:rPr>
      </w:pPr>
    </w:p>
    <w:p w:rsidR="00027F99" w:rsidRDefault="00027F99" w:rsidP="003A3E05">
      <w:pPr>
        <w:jc w:val="both"/>
        <w:rPr>
          <w:sz w:val="27"/>
          <w:szCs w:val="27"/>
        </w:rPr>
      </w:pPr>
    </w:p>
    <w:p w:rsidR="00027F99" w:rsidRDefault="00027F99" w:rsidP="003A3E05">
      <w:pPr>
        <w:jc w:val="both"/>
        <w:rPr>
          <w:sz w:val="27"/>
          <w:szCs w:val="27"/>
        </w:rPr>
      </w:pPr>
    </w:p>
    <w:p w:rsidR="00027F99" w:rsidRDefault="00027F99" w:rsidP="003A3E05">
      <w:pPr>
        <w:jc w:val="both"/>
        <w:rPr>
          <w:sz w:val="27"/>
          <w:szCs w:val="27"/>
        </w:rPr>
      </w:pPr>
    </w:p>
    <w:p w:rsidR="00027F99" w:rsidRDefault="00027F99" w:rsidP="003A3E05">
      <w:pPr>
        <w:jc w:val="both"/>
        <w:rPr>
          <w:sz w:val="27"/>
          <w:szCs w:val="27"/>
        </w:rPr>
      </w:pPr>
    </w:p>
    <w:p w:rsidR="00027F99" w:rsidRDefault="00027F99" w:rsidP="003A3E05">
      <w:pPr>
        <w:jc w:val="both"/>
        <w:rPr>
          <w:sz w:val="27"/>
          <w:szCs w:val="27"/>
        </w:rPr>
      </w:pPr>
    </w:p>
    <w:p w:rsidR="00027F99" w:rsidRDefault="00027F99" w:rsidP="003A3E05">
      <w:pPr>
        <w:jc w:val="both"/>
        <w:rPr>
          <w:sz w:val="27"/>
          <w:szCs w:val="27"/>
        </w:rPr>
      </w:pPr>
    </w:p>
    <w:p w:rsidR="00027F99" w:rsidRDefault="00027F99" w:rsidP="003A3E05">
      <w:pPr>
        <w:jc w:val="both"/>
        <w:rPr>
          <w:sz w:val="27"/>
          <w:szCs w:val="27"/>
        </w:rPr>
      </w:pPr>
    </w:p>
    <w:p w:rsidR="00027F99" w:rsidRDefault="00027F99" w:rsidP="003A3E05">
      <w:pPr>
        <w:jc w:val="both"/>
        <w:rPr>
          <w:sz w:val="27"/>
          <w:szCs w:val="27"/>
        </w:rPr>
      </w:pPr>
    </w:p>
    <w:p w:rsidR="00027F99" w:rsidRDefault="00027F99" w:rsidP="003A3E05">
      <w:pPr>
        <w:jc w:val="both"/>
        <w:rPr>
          <w:sz w:val="27"/>
          <w:szCs w:val="27"/>
        </w:rPr>
      </w:pPr>
    </w:p>
    <w:p w:rsidR="00027F99" w:rsidRDefault="00027F99" w:rsidP="003A3E05">
      <w:pPr>
        <w:jc w:val="both"/>
        <w:rPr>
          <w:sz w:val="27"/>
          <w:szCs w:val="27"/>
        </w:rPr>
      </w:pPr>
    </w:p>
    <w:p w:rsidR="00027F99" w:rsidRPr="00027F99" w:rsidRDefault="00027F99" w:rsidP="00027F99">
      <w:pPr>
        <w:spacing w:after="200" w:line="276" w:lineRule="auto"/>
        <w:jc w:val="center"/>
        <w:rPr>
          <w:rFonts w:eastAsia="Calibri"/>
          <w:b/>
          <w:sz w:val="27"/>
          <w:szCs w:val="27"/>
        </w:rPr>
      </w:pPr>
      <w:r w:rsidRPr="00027F99">
        <w:rPr>
          <w:rFonts w:eastAsia="Calibri"/>
          <w:b/>
          <w:sz w:val="27"/>
          <w:szCs w:val="27"/>
        </w:rPr>
        <w:lastRenderedPageBreak/>
        <w:t>Лист изменений</w:t>
      </w:r>
    </w:p>
    <w:tbl>
      <w:tblPr>
        <w:tblStyle w:val="131"/>
        <w:tblW w:w="0" w:type="auto"/>
        <w:tblInd w:w="306" w:type="dxa"/>
        <w:tblLook w:val="04A0" w:firstRow="1" w:lastRow="0" w:firstColumn="1" w:lastColumn="0" w:noHBand="0" w:noVBand="1"/>
      </w:tblPr>
      <w:tblGrid>
        <w:gridCol w:w="710"/>
        <w:gridCol w:w="2693"/>
        <w:gridCol w:w="1063"/>
        <w:gridCol w:w="1063"/>
        <w:gridCol w:w="2696"/>
        <w:gridCol w:w="1522"/>
      </w:tblGrid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027F99">
              <w:rPr>
                <w:rFonts w:ascii="Times New Roman" w:eastAsiaTheme="minorEastAsia" w:hAnsi="Times New Roman" w:cs="Times New Roman"/>
                <w:sz w:val="27"/>
                <w:szCs w:val="27"/>
              </w:rPr>
              <w:t>№</w:t>
            </w:r>
          </w:p>
          <w:p w:rsidR="00027F99" w:rsidRPr="00027F99" w:rsidRDefault="00027F99" w:rsidP="00027F99">
            <w:pPr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027F99" w:rsidRDefault="00027F99" w:rsidP="00027F99">
            <w:pPr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027F99">
              <w:rPr>
                <w:rFonts w:ascii="Times New Roman" w:eastAsiaTheme="minorEastAsia" w:hAnsi="Times New Roman" w:cs="Times New Roman"/>
                <w:sz w:val="27"/>
                <w:szCs w:val="27"/>
              </w:rPr>
              <w:t>Урок</w:t>
            </w:r>
          </w:p>
          <w:p w:rsidR="00027F99" w:rsidRPr="00027F99" w:rsidRDefault="00027F99" w:rsidP="00027F99">
            <w:pPr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027F99">
              <w:rPr>
                <w:rFonts w:ascii="Times New Roman" w:eastAsiaTheme="minorEastAsia" w:hAnsi="Times New Roman" w:cs="Times New Roman"/>
                <w:sz w:val="27"/>
                <w:szCs w:val="27"/>
              </w:rPr>
              <w:t>Дата по плану</w:t>
            </w:r>
          </w:p>
        </w:tc>
        <w:tc>
          <w:tcPr>
            <w:tcW w:w="1063" w:type="dxa"/>
          </w:tcPr>
          <w:p w:rsidR="00027F99" w:rsidRPr="00027F99" w:rsidRDefault="00027F99" w:rsidP="00027F99">
            <w:pPr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027F99">
              <w:rPr>
                <w:rFonts w:ascii="Times New Roman" w:eastAsiaTheme="minorEastAsia" w:hAnsi="Times New Roman" w:cs="Times New Roman"/>
                <w:sz w:val="27"/>
                <w:szCs w:val="27"/>
              </w:rPr>
              <w:t>Дата по факту</w:t>
            </w:r>
          </w:p>
        </w:tc>
        <w:tc>
          <w:tcPr>
            <w:tcW w:w="2696" w:type="dxa"/>
          </w:tcPr>
          <w:p w:rsidR="00027F99" w:rsidRPr="00027F99" w:rsidRDefault="00027F99" w:rsidP="00027F99">
            <w:pPr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027F99">
              <w:rPr>
                <w:rFonts w:ascii="Times New Roman" w:eastAsiaTheme="minorEastAsia" w:hAnsi="Times New Roman" w:cs="Times New Roman"/>
                <w:sz w:val="27"/>
                <w:szCs w:val="27"/>
              </w:rPr>
              <w:t>Причина</w:t>
            </w:r>
          </w:p>
        </w:tc>
        <w:tc>
          <w:tcPr>
            <w:tcW w:w="1522" w:type="dxa"/>
          </w:tcPr>
          <w:p w:rsidR="00027F99" w:rsidRPr="00027F99" w:rsidRDefault="00027F99" w:rsidP="00027F99">
            <w:pPr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027F99">
              <w:rPr>
                <w:rFonts w:ascii="Times New Roman" w:eastAsiaTheme="minorEastAsia" w:hAnsi="Times New Roman" w:cs="Times New Roman"/>
                <w:sz w:val="27"/>
                <w:szCs w:val="27"/>
              </w:rPr>
              <w:t>Подпись ЗДУР</w:t>
            </w: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jc w:val="both"/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jc w:val="center"/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rPr>
          <w:trHeight w:val="531"/>
        </w:trPr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Default="00027F99" w:rsidP="00027F99">
            <w:pPr>
              <w:rPr>
                <w:rFonts w:eastAsiaTheme="minorEastAsia"/>
              </w:rPr>
            </w:pPr>
          </w:p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  <w:tr w:rsidR="00027F99" w:rsidRPr="00027F99" w:rsidTr="00027F99">
        <w:tc>
          <w:tcPr>
            <w:tcW w:w="710" w:type="dxa"/>
          </w:tcPr>
          <w:p w:rsidR="00027F99" w:rsidRDefault="00027F99" w:rsidP="00027F99">
            <w:pPr>
              <w:rPr>
                <w:rFonts w:eastAsiaTheme="minorEastAsia"/>
              </w:rPr>
            </w:pPr>
          </w:p>
          <w:p w:rsid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063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  <w:tc>
          <w:tcPr>
            <w:tcW w:w="1522" w:type="dxa"/>
          </w:tcPr>
          <w:p w:rsidR="00027F99" w:rsidRPr="00027F99" w:rsidRDefault="00027F99" w:rsidP="00027F99">
            <w:pPr>
              <w:rPr>
                <w:rFonts w:eastAsiaTheme="minorEastAsia"/>
              </w:rPr>
            </w:pPr>
          </w:p>
        </w:tc>
      </w:tr>
    </w:tbl>
    <w:p w:rsidR="00027F99" w:rsidRDefault="00027F99" w:rsidP="003A3E05">
      <w:pPr>
        <w:jc w:val="both"/>
        <w:rPr>
          <w:sz w:val="27"/>
          <w:szCs w:val="27"/>
        </w:rPr>
      </w:pPr>
    </w:p>
    <w:p w:rsidR="00B9636D" w:rsidRDefault="00B9636D" w:rsidP="003A3E05">
      <w:pPr>
        <w:jc w:val="both"/>
        <w:rPr>
          <w:sz w:val="27"/>
          <w:szCs w:val="27"/>
        </w:rPr>
      </w:pPr>
    </w:p>
    <w:p w:rsidR="00B9636D" w:rsidRPr="00963D9E" w:rsidRDefault="00406CFF" w:rsidP="003A3E05">
      <w:pPr>
        <w:jc w:val="both"/>
        <w:rPr>
          <w:sz w:val="27"/>
          <w:szCs w:val="27"/>
        </w:rPr>
      </w:pPr>
      <w:r w:rsidRPr="00406CFF">
        <w:rPr>
          <w:noProof/>
          <w:sz w:val="27"/>
          <w:szCs w:val="27"/>
        </w:rPr>
        <w:lastRenderedPageBreak/>
        <w:drawing>
          <wp:inline distT="0" distB="0" distL="0" distR="0">
            <wp:extent cx="6390005" cy="9060480"/>
            <wp:effectExtent l="0" t="0" r="0" b="0"/>
            <wp:docPr id="5" name="Рисунок 5" descr="C:\Users\Ольга\Downloads\хочу все знвт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хочу все знвть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6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636D" w:rsidRPr="00963D9E" w:rsidSect="00EE494F">
      <w:pgSz w:w="11906" w:h="16838"/>
      <w:pgMar w:top="568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55A0FA0"/>
    <w:multiLevelType w:val="multilevel"/>
    <w:tmpl w:val="2350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4615BF"/>
    <w:multiLevelType w:val="hybridMultilevel"/>
    <w:tmpl w:val="C5584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F6BA2"/>
    <w:multiLevelType w:val="hybridMultilevel"/>
    <w:tmpl w:val="FD46EFD4"/>
    <w:lvl w:ilvl="0" w:tplc="B46AB784">
      <w:start w:val="1"/>
      <w:numFmt w:val="decimal"/>
      <w:lvlText w:val="%1."/>
      <w:lvlJc w:val="left"/>
      <w:pPr>
        <w:ind w:left="13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DF31F1B"/>
    <w:multiLevelType w:val="hybridMultilevel"/>
    <w:tmpl w:val="326C9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A269C"/>
    <w:multiLevelType w:val="hybridMultilevel"/>
    <w:tmpl w:val="B9EAD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808D3"/>
    <w:multiLevelType w:val="hybridMultilevel"/>
    <w:tmpl w:val="87983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C75E5"/>
    <w:multiLevelType w:val="hybridMultilevel"/>
    <w:tmpl w:val="289C34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A60621A"/>
    <w:multiLevelType w:val="multilevel"/>
    <w:tmpl w:val="759A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E70B0F"/>
    <w:multiLevelType w:val="hybridMultilevel"/>
    <w:tmpl w:val="790C1DA6"/>
    <w:lvl w:ilvl="0" w:tplc="25E65626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D5C3D"/>
    <w:multiLevelType w:val="multilevel"/>
    <w:tmpl w:val="B474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0D542E"/>
    <w:multiLevelType w:val="hybridMultilevel"/>
    <w:tmpl w:val="82F0D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925EF8"/>
    <w:multiLevelType w:val="multilevel"/>
    <w:tmpl w:val="2074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BE7A7C"/>
    <w:multiLevelType w:val="hybridMultilevel"/>
    <w:tmpl w:val="7AB04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0F12A5"/>
    <w:multiLevelType w:val="multilevel"/>
    <w:tmpl w:val="CF1A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125B49"/>
    <w:multiLevelType w:val="hybridMultilevel"/>
    <w:tmpl w:val="77580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F049A2"/>
    <w:multiLevelType w:val="multilevel"/>
    <w:tmpl w:val="162A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651FAB"/>
    <w:multiLevelType w:val="hybridMultilevel"/>
    <w:tmpl w:val="90AA5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401446"/>
    <w:multiLevelType w:val="hybridMultilevel"/>
    <w:tmpl w:val="9DFE8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5742A6"/>
    <w:multiLevelType w:val="hybridMultilevel"/>
    <w:tmpl w:val="23E0CC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7355ADD"/>
    <w:multiLevelType w:val="multilevel"/>
    <w:tmpl w:val="4A10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D0391A"/>
    <w:multiLevelType w:val="hybridMultilevel"/>
    <w:tmpl w:val="A1BEA66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7720A4"/>
    <w:multiLevelType w:val="multilevel"/>
    <w:tmpl w:val="E00A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163AF4"/>
    <w:multiLevelType w:val="hybridMultilevel"/>
    <w:tmpl w:val="B48876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96D4BEF"/>
    <w:multiLevelType w:val="hybridMultilevel"/>
    <w:tmpl w:val="B04E1356"/>
    <w:lvl w:ilvl="0" w:tplc="B46AB7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7A404E"/>
    <w:multiLevelType w:val="multilevel"/>
    <w:tmpl w:val="60E0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7D118F"/>
    <w:multiLevelType w:val="multilevel"/>
    <w:tmpl w:val="8006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0F1E9F"/>
    <w:multiLevelType w:val="hybridMultilevel"/>
    <w:tmpl w:val="8A2080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225E83"/>
    <w:multiLevelType w:val="hybridMultilevel"/>
    <w:tmpl w:val="FE862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400642"/>
    <w:multiLevelType w:val="multilevel"/>
    <w:tmpl w:val="71CC1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3"/>
  </w:num>
  <w:num w:numId="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9"/>
  </w:num>
  <w:num w:numId="9">
    <w:abstractNumId w:val="6"/>
  </w:num>
  <w:num w:numId="10">
    <w:abstractNumId w:val="4"/>
  </w:num>
  <w:num w:numId="11">
    <w:abstractNumId w:val="17"/>
  </w:num>
  <w:num w:numId="12">
    <w:abstractNumId w:val="0"/>
  </w:num>
  <w:num w:numId="13">
    <w:abstractNumId w:val="1"/>
  </w:num>
  <w:num w:numId="14">
    <w:abstractNumId w:val="2"/>
  </w:num>
  <w:num w:numId="1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2"/>
  </w:num>
  <w:num w:numId="23">
    <w:abstractNumId w:val="25"/>
  </w:num>
  <w:num w:numId="24">
    <w:abstractNumId w:val="30"/>
  </w:num>
  <w:num w:numId="25">
    <w:abstractNumId w:val="24"/>
  </w:num>
  <w:num w:numId="26">
    <w:abstractNumId w:val="20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14"/>
  </w:num>
  <w:num w:numId="30">
    <w:abstractNumId w:val="31"/>
  </w:num>
  <w:num w:numId="31">
    <w:abstractNumId w:val="3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10A92"/>
    <w:rsid w:val="00024EAC"/>
    <w:rsid w:val="00027F99"/>
    <w:rsid w:val="00054215"/>
    <w:rsid w:val="0007583E"/>
    <w:rsid w:val="00077BDF"/>
    <w:rsid w:val="0009047A"/>
    <w:rsid w:val="00142FFE"/>
    <w:rsid w:val="001A34E5"/>
    <w:rsid w:val="001F54C2"/>
    <w:rsid w:val="001F6DF9"/>
    <w:rsid w:val="00281514"/>
    <w:rsid w:val="002E610D"/>
    <w:rsid w:val="00303330"/>
    <w:rsid w:val="00356C6F"/>
    <w:rsid w:val="00357895"/>
    <w:rsid w:val="003829AD"/>
    <w:rsid w:val="00386353"/>
    <w:rsid w:val="003912D5"/>
    <w:rsid w:val="003A3E05"/>
    <w:rsid w:val="003C5CD5"/>
    <w:rsid w:val="003E7011"/>
    <w:rsid w:val="00406CFF"/>
    <w:rsid w:val="004070B5"/>
    <w:rsid w:val="0046727A"/>
    <w:rsid w:val="004778A7"/>
    <w:rsid w:val="00502523"/>
    <w:rsid w:val="00522471"/>
    <w:rsid w:val="005252D7"/>
    <w:rsid w:val="00551D29"/>
    <w:rsid w:val="00570906"/>
    <w:rsid w:val="005A526F"/>
    <w:rsid w:val="005D7D79"/>
    <w:rsid w:val="00636636"/>
    <w:rsid w:val="00640A5D"/>
    <w:rsid w:val="0067754D"/>
    <w:rsid w:val="006A05B1"/>
    <w:rsid w:val="006F6222"/>
    <w:rsid w:val="00746A4E"/>
    <w:rsid w:val="00757B12"/>
    <w:rsid w:val="007B4A79"/>
    <w:rsid w:val="0082779A"/>
    <w:rsid w:val="00827B71"/>
    <w:rsid w:val="0083054B"/>
    <w:rsid w:val="00831C97"/>
    <w:rsid w:val="00834C7A"/>
    <w:rsid w:val="00865ED6"/>
    <w:rsid w:val="008A539A"/>
    <w:rsid w:val="008F00C0"/>
    <w:rsid w:val="008F2826"/>
    <w:rsid w:val="00963D9E"/>
    <w:rsid w:val="009649DB"/>
    <w:rsid w:val="0099730F"/>
    <w:rsid w:val="009A553E"/>
    <w:rsid w:val="009B1623"/>
    <w:rsid w:val="00A57C5E"/>
    <w:rsid w:val="00A62A2D"/>
    <w:rsid w:val="00AF2999"/>
    <w:rsid w:val="00AF6CFD"/>
    <w:rsid w:val="00B508B6"/>
    <w:rsid w:val="00B5586C"/>
    <w:rsid w:val="00B61AF1"/>
    <w:rsid w:val="00B8707B"/>
    <w:rsid w:val="00B9636D"/>
    <w:rsid w:val="00BA0DB8"/>
    <w:rsid w:val="00BB2FC0"/>
    <w:rsid w:val="00BD006E"/>
    <w:rsid w:val="00BE3481"/>
    <w:rsid w:val="00BF41AD"/>
    <w:rsid w:val="00CE380F"/>
    <w:rsid w:val="00D23AD6"/>
    <w:rsid w:val="00D36D95"/>
    <w:rsid w:val="00D63F76"/>
    <w:rsid w:val="00D74423"/>
    <w:rsid w:val="00D97EB3"/>
    <w:rsid w:val="00E14531"/>
    <w:rsid w:val="00E15267"/>
    <w:rsid w:val="00EB0CDA"/>
    <w:rsid w:val="00ED77EF"/>
    <w:rsid w:val="00EE494F"/>
    <w:rsid w:val="00F03DF2"/>
    <w:rsid w:val="00F10A92"/>
    <w:rsid w:val="00F8133E"/>
    <w:rsid w:val="00FD1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3AC92-8128-4DF7-B2C4-2CA1AE6C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A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0A92"/>
    <w:rPr>
      <w:rFonts w:ascii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142FF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070B5"/>
    <w:pPr>
      <w:spacing w:before="100" w:beforeAutospacing="1" w:after="100" w:afterAutospacing="1"/>
    </w:pPr>
  </w:style>
  <w:style w:type="character" w:styleId="a6">
    <w:name w:val="Strong"/>
    <w:basedOn w:val="a0"/>
    <w:qFormat/>
    <w:rsid w:val="004070B5"/>
    <w:rPr>
      <w:b/>
      <w:bCs/>
    </w:rPr>
  </w:style>
  <w:style w:type="paragraph" w:styleId="a7">
    <w:name w:val="Body Text Indent"/>
    <w:basedOn w:val="a"/>
    <w:link w:val="a8"/>
    <w:rsid w:val="00640A5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40A5D"/>
    <w:rPr>
      <w:sz w:val="24"/>
      <w:szCs w:val="24"/>
    </w:rPr>
  </w:style>
  <w:style w:type="table" w:styleId="a9">
    <w:name w:val="Table Grid"/>
    <w:basedOn w:val="a1"/>
    <w:uiPriority w:val="59"/>
    <w:rsid w:val="00827B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qFormat/>
    <w:rsid w:val="00CE380F"/>
    <w:rPr>
      <w:i/>
      <w:iCs/>
    </w:rPr>
  </w:style>
  <w:style w:type="character" w:customStyle="1" w:styleId="c8">
    <w:name w:val="c8"/>
    <w:basedOn w:val="a0"/>
    <w:rsid w:val="001F54C2"/>
  </w:style>
  <w:style w:type="character" w:customStyle="1" w:styleId="Zag11">
    <w:name w:val="Zag_11"/>
    <w:rsid w:val="00E15267"/>
  </w:style>
  <w:style w:type="paragraph" w:customStyle="1" w:styleId="21">
    <w:name w:val="Основной текст 21"/>
    <w:basedOn w:val="a"/>
    <w:rsid w:val="00E15267"/>
    <w:pPr>
      <w:widowControl w:val="0"/>
      <w:suppressAutoHyphens/>
      <w:jc w:val="both"/>
    </w:pPr>
    <w:rPr>
      <w:rFonts w:eastAsia="Lucida Sans Unicode" w:cs="Tahoma"/>
      <w:i/>
      <w:kern w:val="1"/>
      <w:lang w:eastAsia="hi-IN" w:bidi="hi-IN"/>
    </w:rPr>
  </w:style>
  <w:style w:type="paragraph" w:styleId="ab">
    <w:name w:val="Balloon Text"/>
    <w:basedOn w:val="a"/>
    <w:link w:val="ac"/>
    <w:rsid w:val="00A57C5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A57C5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9047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131">
    <w:name w:val="Сетка таблицы131"/>
    <w:basedOn w:val="a1"/>
    <w:next w:val="a9"/>
    <w:rsid w:val="00027F9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49944-2EBD-4F37-B8B0-77A682711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казённое общеобразовательное учреждение</vt:lpstr>
    </vt:vector>
  </TitlesOfParts>
  <Company>Home</Company>
  <LinksUpToDate>false</LinksUpToDate>
  <CharactersWithSpaces>11889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казённое общеобразовательное учреждение</dc:title>
  <dc:creator>User</dc:creator>
  <cp:lastModifiedBy>Ольга</cp:lastModifiedBy>
  <cp:revision>31</cp:revision>
  <cp:lastPrinted>2013-09-11T18:19:00Z</cp:lastPrinted>
  <dcterms:created xsi:type="dcterms:W3CDTF">2012-09-17T17:46:00Z</dcterms:created>
  <dcterms:modified xsi:type="dcterms:W3CDTF">2025-04-11T06:42:00Z</dcterms:modified>
</cp:coreProperties>
</file>